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753E5" w14:textId="77777777" w:rsidR="00497A73" w:rsidRPr="006177C0" w:rsidRDefault="00497A73" w:rsidP="00497A73">
      <w:pPr>
        <w:ind w:left="-360" w:firstLine="360"/>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106CB15F" wp14:editId="34DD50C5">
                <wp:simplePos x="0" y="0"/>
                <wp:positionH relativeFrom="column">
                  <wp:posOffset>1333500</wp:posOffset>
                </wp:positionH>
                <wp:positionV relativeFrom="paragraph">
                  <wp:posOffset>-228600</wp:posOffset>
                </wp:positionV>
                <wp:extent cx="4838700" cy="685800"/>
                <wp:effectExtent l="6350" t="0" r="6350" b="0"/>
                <wp:wrapTight wrapText="bothSides">
                  <wp:wrapPolygon edited="0">
                    <wp:start x="-45" y="0"/>
                    <wp:lineTo x="-45" y="21240"/>
                    <wp:lineTo x="21600" y="21240"/>
                    <wp:lineTo x="21600" y="0"/>
                    <wp:lineTo x="-45" y="0"/>
                  </wp:wrapPolygon>
                </wp:wrapTight>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85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F743098" w14:textId="77777777" w:rsidR="001F713B" w:rsidRDefault="001F713B" w:rsidP="00497A73">
                            <w:pPr>
                              <w:ind w:right="-648"/>
                              <w:rPr>
                                <w:rFonts w:ascii="Chalkboard" w:hAnsi="Chalkboard"/>
                                <w:sz w:val="36"/>
                              </w:rPr>
                            </w:pPr>
                            <w:r>
                              <w:rPr>
                                <w:rFonts w:ascii="Times New Roman" w:eastAsia="Cambria" w:hAnsi="Times New Roman"/>
                                <w:noProof/>
                                <w:sz w:val="20"/>
                                <w:szCs w:val="20"/>
                              </w:rPr>
                              <w:drawing>
                                <wp:inline distT="0" distB="0" distL="0" distR="0" wp14:anchorId="7DDA482F" wp14:editId="3A102664">
                                  <wp:extent cx="4396105" cy="539115"/>
                                  <wp:effectExtent l="0" t="0" r="0" b="0"/>
                                  <wp:docPr id="27" name="Picture 1" descr="new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1"/>
                                          <pic:cNvPicPr>
                                            <a:picLocks noChangeAspect="1" noChangeArrowheads="1"/>
                                          </pic:cNvPicPr>
                                        </pic:nvPicPr>
                                        <pic:blipFill>
                                          <a:blip r:embed="rId7">
                                            <a:extLst>
                                              <a:ext uri="{28A0092B-C50C-407E-A947-70E740481C1C}">
                                                <a14:useLocalDpi xmlns:a14="http://schemas.microsoft.com/office/drawing/2010/main" val="0"/>
                                              </a:ext>
                                            </a:extLst>
                                          </a:blip>
                                          <a:srcRect t="81454"/>
                                          <a:stretch>
                                            <a:fillRect/>
                                          </a:stretch>
                                        </pic:blipFill>
                                        <pic:spPr bwMode="auto">
                                          <a:xfrm>
                                            <a:off x="0" y="0"/>
                                            <a:ext cx="4396105" cy="5391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B15F" id="_x0000_t202" coordsize="21600,21600" o:spt="202" path="m0,0l0,21600,21600,21600,21600,0xe">
                <v:stroke joinstyle="miter"/>
                <v:path gradientshapeok="t" o:connecttype="rect"/>
              </v:shapetype>
              <v:shape id="Text Box 7" o:spid="_x0000_s1026" type="#_x0000_t202" style="position:absolute;left:0;text-align:left;margin-left:105pt;margin-top:-17.95pt;width:38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" stroked="f">
                <v:textbox>
                  <w:txbxContent>
                    <w:p w14:paraId="7F743098" w14:textId="77777777" w:rsidR="001F713B" w:rsidRDefault="001F713B" w:rsidP="00497A73">
                      <w:pPr>
                        <w:ind w:right="-648"/>
                        <w:rPr>
                          <w:rFonts w:ascii="Chalkboard" w:hAnsi="Chalkboard"/>
                          <w:sz w:val="36"/>
                        </w:rPr>
                      </w:pPr>
                      <w:r>
                        <w:rPr>
                          <w:rFonts w:ascii="Times New Roman" w:eastAsia="Cambria" w:hAnsi="Times New Roman"/>
                          <w:noProof/>
                          <w:sz w:val="20"/>
                          <w:szCs w:val="20"/>
                        </w:rPr>
                        <w:drawing>
                          <wp:inline distT="0" distB="0" distL="0" distR="0" wp14:anchorId="7DDA482F" wp14:editId="3A102664">
                            <wp:extent cx="4396105" cy="539115"/>
                            <wp:effectExtent l="0" t="0" r="0" b="0"/>
                            <wp:docPr id="27" name="Picture 1" descr="new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1"/>
                                    <pic:cNvPicPr>
                                      <a:picLocks noChangeAspect="1" noChangeArrowheads="1"/>
                                    </pic:cNvPicPr>
                                  </pic:nvPicPr>
                                  <pic:blipFill>
                                    <a:blip r:embed="rId7">
                                      <a:extLst>
                                        <a:ext uri="{28A0092B-C50C-407E-A947-70E740481C1C}">
                                          <a14:useLocalDpi xmlns:a14="http://schemas.microsoft.com/office/drawing/2010/main" val="0"/>
                                        </a:ext>
                                      </a:extLst>
                                    </a:blip>
                                    <a:srcRect t="81454"/>
                                    <a:stretch>
                                      <a:fillRect/>
                                    </a:stretch>
                                  </pic:blipFill>
                                  <pic:spPr bwMode="auto">
                                    <a:xfrm>
                                      <a:off x="0" y="0"/>
                                      <a:ext cx="4396105" cy="539115"/>
                                    </a:xfrm>
                                    <a:prstGeom prst="rect">
                                      <a:avLst/>
                                    </a:prstGeom>
                                    <a:noFill/>
                                    <a:ln>
                                      <a:noFill/>
                                    </a:ln>
                                  </pic:spPr>
                                </pic:pic>
                              </a:graphicData>
                            </a:graphic>
                          </wp:inline>
                        </w:drawing>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3360" behindDoc="0" locked="0" layoutInCell="1" allowOverlap="1" wp14:anchorId="297070F1" wp14:editId="59A9A7CD">
                <wp:simplePos x="0" y="0"/>
                <wp:positionH relativeFrom="column">
                  <wp:posOffset>-457200</wp:posOffset>
                </wp:positionH>
                <wp:positionV relativeFrom="paragraph">
                  <wp:posOffset>-228600</wp:posOffset>
                </wp:positionV>
                <wp:extent cx="1567815" cy="1124585"/>
                <wp:effectExtent l="6350" t="0" r="635" b="5715"/>
                <wp:wrapTight wrapText="bothSides">
                  <wp:wrapPolygon edited="0">
                    <wp:start x="-131" y="0"/>
                    <wp:lineTo x="-131" y="21234"/>
                    <wp:lineTo x="21600" y="21234"/>
                    <wp:lineTo x="21600" y="0"/>
                    <wp:lineTo x="-131" y="0"/>
                  </wp:wrapPolygon>
                </wp:wrapTight>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1245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0783A2B" w14:textId="77777777" w:rsidR="001F713B" w:rsidRDefault="001F713B" w:rsidP="00497A73">
                            <w:pPr>
                              <w:rPr>
                                <w:color w:val="0000FF"/>
                              </w:rPr>
                            </w:pPr>
                            <w:r>
                              <w:rPr>
                                <w:noProof/>
                                <w:color w:val="0000FF"/>
                              </w:rPr>
                              <w:drawing>
                                <wp:inline distT="0" distB="0" distL="0" distR="0" wp14:anchorId="189D92C9" wp14:editId="7014F54B">
                                  <wp:extent cx="1383030" cy="1031875"/>
                                  <wp:effectExtent l="0" t="0" r="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030" cy="1031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070F1" id="Text Box 6" o:spid="_x0000_s1027" type="#_x0000_t202" style="position:absolute;left:0;text-align:left;margin-left:-36pt;margin-top:-17.95pt;width:123.45pt;height:8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" stroked="f">
                <v:textbox>
                  <w:txbxContent>
                    <w:p w14:paraId="70783A2B" w14:textId="77777777" w:rsidR="001F713B" w:rsidRDefault="001F713B" w:rsidP="00497A73">
                      <w:pPr>
                        <w:rPr>
                          <w:color w:val="0000FF"/>
                        </w:rPr>
                      </w:pPr>
                      <w:r>
                        <w:rPr>
                          <w:noProof/>
                          <w:color w:val="0000FF"/>
                        </w:rPr>
                        <w:drawing>
                          <wp:inline distT="0" distB="0" distL="0" distR="0" wp14:anchorId="189D92C9" wp14:editId="7014F54B">
                            <wp:extent cx="1383030" cy="1031875"/>
                            <wp:effectExtent l="0" t="0" r="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030" cy="1031875"/>
                                    </a:xfrm>
                                    <a:prstGeom prst="rect">
                                      <a:avLst/>
                                    </a:prstGeom>
                                    <a:noFill/>
                                    <a:ln>
                                      <a:noFill/>
                                    </a:ln>
                                  </pic:spPr>
                                </pic:pic>
                              </a:graphicData>
                            </a:graphic>
                          </wp:inline>
                        </w:drawing>
                      </w:r>
                    </w:p>
                  </w:txbxContent>
                </v:textbox>
                <w10:wrap type="tight"/>
              </v:shape>
            </w:pict>
          </mc:Fallback>
        </mc:AlternateContent>
      </w:r>
    </w:p>
    <w:p w14:paraId="4CBA52A1" w14:textId="77777777" w:rsidR="00497A73" w:rsidRPr="006177C0" w:rsidRDefault="00497A73" w:rsidP="00497A73">
      <w:pP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14:anchorId="5C97484A" wp14:editId="32BD14C0">
                <wp:simplePos x="0" y="0"/>
                <wp:positionH relativeFrom="column">
                  <wp:posOffset>5674995</wp:posOffset>
                </wp:positionH>
                <wp:positionV relativeFrom="paragraph">
                  <wp:posOffset>118745</wp:posOffset>
                </wp:positionV>
                <wp:extent cx="114300" cy="114300"/>
                <wp:effectExtent l="0" t="1905" r="1905" b="0"/>
                <wp:wrapTight wrapText="bothSides">
                  <wp:wrapPolygon edited="0">
                    <wp:start x="0" y="0"/>
                    <wp:lineTo x="21600" y="0"/>
                    <wp:lineTo x="21600" y="21600"/>
                    <wp:lineTo x="0" y="21600"/>
                    <wp:lineTo x="0" y="0"/>
                  </wp:wrapPolygon>
                </wp:wrapTight>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94E7D71" w14:textId="77777777" w:rsidR="001F713B" w:rsidRDefault="001F713B" w:rsidP="00497A73">
                            <w:pPr>
                              <w:rPr>
                                <w:rFonts w:ascii="Chalkboard" w:hAnsi="Chalkboard"/>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7484A" id="Text Box 3" o:spid="_x0000_s1028" type="#_x0000_t202" style="position:absolute;margin-left:446.85pt;margin-top:9.3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" filled="f" stroked="f">
                <v:textbox inset=",7.2pt,,7.2pt">
                  <w:txbxContent>
                    <w:p w14:paraId="294E7D71" w14:textId="77777777" w:rsidR="001F713B" w:rsidRDefault="001F713B" w:rsidP="00497A73">
                      <w:pPr>
                        <w:rPr>
                          <w:rFonts w:ascii="Chalkboard" w:hAnsi="Chalkboard"/>
                          <w:sz w:val="36"/>
                          <w:szCs w:val="36"/>
                        </w:rPr>
                      </w:pPr>
                    </w:p>
                  </w:txbxContent>
                </v:textbox>
                <w10:wrap type="tight"/>
              </v:shape>
            </w:pict>
          </mc:Fallback>
        </mc:AlternateContent>
      </w:r>
    </w:p>
    <w:p w14:paraId="2300CD8C" w14:textId="77777777" w:rsidR="00497A73" w:rsidRPr="006177C0" w:rsidRDefault="00497A73" w:rsidP="00497A73">
      <w:pPr>
        <w:ind w:left="360"/>
        <w:rPr>
          <w:rFonts w:ascii="Times New Roman" w:hAnsi="Times New Roman"/>
        </w:rPr>
      </w:pPr>
      <w:r w:rsidRPr="006177C0">
        <w:rPr>
          <w:rFonts w:ascii="Times New Roman" w:hAnsi="Times New Roman"/>
        </w:rPr>
        <w:tab/>
      </w:r>
    </w:p>
    <w:p w14:paraId="70DA2C47" w14:textId="77777777" w:rsidR="00497A73" w:rsidRPr="006177C0" w:rsidRDefault="00497A73" w:rsidP="00497A73">
      <w:pPr>
        <w:pStyle w:val="BodyText2"/>
        <w:rPr>
          <w:rFonts w:ascii="Times New Roman" w:hAnsi="Times New Roman"/>
        </w:rPr>
      </w:pPr>
    </w:p>
    <w:p w14:paraId="7CE19760" w14:textId="77777777" w:rsidR="00497A73" w:rsidRPr="006177C0" w:rsidRDefault="00497A73" w:rsidP="00497A73">
      <w:pPr>
        <w:pStyle w:val="BodyText2"/>
        <w:tabs>
          <w:tab w:val="left" w:pos="90"/>
        </w:tabs>
        <w:ind w:left="-180"/>
        <w:rPr>
          <w:rFonts w:ascii="Times New Roman" w:hAnsi="Times New Roman"/>
        </w:rPr>
      </w:pPr>
      <w:r w:rsidRPr="006177C0">
        <w:rPr>
          <w:rFonts w:ascii="Times New Roman" w:hAnsi="Times New Roman"/>
        </w:rPr>
        <w:t>________________________________________________________</w:t>
      </w:r>
    </w:p>
    <w:p w14:paraId="75793A2E" w14:textId="77777777" w:rsidR="00497A73" w:rsidRPr="006177C0" w:rsidRDefault="00497A73" w:rsidP="00497A73">
      <w:pPr>
        <w:rPr>
          <w:rFonts w:ascii="Times New Roman" w:hAnsi="Times New Roman"/>
          <w:b/>
        </w:rPr>
      </w:pPr>
    </w:p>
    <w:p w14:paraId="46B9DDBD" w14:textId="77777777" w:rsidR="00497A73" w:rsidRPr="006177C0" w:rsidRDefault="00497A73" w:rsidP="00497A73">
      <w:pPr>
        <w:pStyle w:val="Heading4"/>
        <w:ind w:right="-190"/>
        <w:rPr>
          <w:rFonts w:ascii="Times New Roman" w:hAnsi="Times New Roman"/>
          <w:b/>
          <w:sz w:val="56"/>
          <w:szCs w:val="56"/>
        </w:rPr>
      </w:pPr>
      <w:r>
        <w:rPr>
          <w:rFonts w:ascii="Times New Roman" w:hAnsi="Times New Roman"/>
          <w:b/>
          <w:sz w:val="56"/>
          <w:szCs w:val="56"/>
        </w:rPr>
        <w:t>Student Teaching</w:t>
      </w:r>
      <w:r w:rsidRPr="006177C0">
        <w:rPr>
          <w:rFonts w:ascii="Times New Roman" w:hAnsi="Times New Roman"/>
          <w:b/>
          <w:sz w:val="56"/>
          <w:szCs w:val="56"/>
        </w:rPr>
        <w:t xml:space="preserve"> Handbook </w:t>
      </w:r>
    </w:p>
    <w:p w14:paraId="637C6C35" w14:textId="77777777" w:rsidR="00497A73" w:rsidRPr="006177C0" w:rsidRDefault="00497A73" w:rsidP="00497A73">
      <w:pPr>
        <w:pStyle w:val="Heading4"/>
        <w:ind w:right="-190"/>
        <w:rPr>
          <w:rFonts w:ascii="Times New Roman" w:hAnsi="Times New Roman"/>
          <w:b/>
          <w:sz w:val="56"/>
          <w:szCs w:val="56"/>
        </w:rPr>
      </w:pPr>
      <w:r w:rsidRPr="006177C0">
        <w:rPr>
          <w:rFonts w:ascii="Times New Roman" w:hAnsi="Times New Roman"/>
          <w:b/>
          <w:sz w:val="56"/>
          <w:szCs w:val="56"/>
        </w:rPr>
        <w:t>Department of Education</w:t>
      </w:r>
    </w:p>
    <w:p w14:paraId="37501136" w14:textId="77777777" w:rsidR="00497A73" w:rsidRPr="006177C0" w:rsidRDefault="00497A73" w:rsidP="00497A73">
      <w:pPr>
        <w:rPr>
          <w:rFonts w:ascii="Times New Roman" w:hAnsi="Times New Roman"/>
        </w:rPr>
      </w:pPr>
    </w:p>
    <w:p w14:paraId="15B103EF" w14:textId="77777777" w:rsidR="00497A73" w:rsidRPr="006177C0" w:rsidRDefault="00497A73" w:rsidP="00497A73">
      <w:pPr>
        <w:rPr>
          <w:rFonts w:ascii="Times New Roman" w:hAnsi="Times New Roman"/>
        </w:rPr>
      </w:pPr>
    </w:p>
    <w:p w14:paraId="42F0ADF5" w14:textId="77777777" w:rsidR="00497A73" w:rsidRPr="006177C0" w:rsidRDefault="00497A73" w:rsidP="00497A73">
      <w:pP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14:anchorId="1AD1E9BC" wp14:editId="02009EED">
            <wp:simplePos x="0" y="0"/>
            <wp:positionH relativeFrom="column">
              <wp:posOffset>1600200</wp:posOffset>
            </wp:positionH>
            <wp:positionV relativeFrom="paragraph">
              <wp:posOffset>100965</wp:posOffset>
            </wp:positionV>
            <wp:extent cx="3124200" cy="3124200"/>
            <wp:effectExtent l="0" t="0" r="0" b="0"/>
            <wp:wrapTight wrapText="bothSides">
              <wp:wrapPolygon edited="0">
                <wp:start x="9132" y="0"/>
                <wp:lineTo x="7551" y="176"/>
                <wp:lineTo x="3161" y="2283"/>
                <wp:lineTo x="2283" y="3863"/>
                <wp:lineTo x="878" y="5620"/>
                <wp:lineTo x="176" y="7727"/>
                <wp:lineTo x="0" y="8429"/>
                <wp:lineTo x="0" y="12117"/>
                <wp:lineTo x="176" y="14049"/>
                <wp:lineTo x="1580" y="16859"/>
                <wp:lineTo x="4215" y="19668"/>
                <wp:lineTo x="4390" y="20020"/>
                <wp:lineTo x="8429" y="21424"/>
                <wp:lineTo x="9307" y="21424"/>
                <wp:lineTo x="12117" y="21424"/>
                <wp:lineTo x="12995" y="21424"/>
                <wp:lineTo x="17034" y="20020"/>
                <wp:lineTo x="17210" y="19668"/>
                <wp:lineTo x="20020" y="16859"/>
                <wp:lineTo x="21249" y="14049"/>
                <wp:lineTo x="21424" y="12117"/>
                <wp:lineTo x="21424" y="8429"/>
                <wp:lineTo x="21249" y="7727"/>
                <wp:lineTo x="20546" y="5620"/>
                <wp:lineTo x="18439" y="2985"/>
                <wp:lineTo x="18263" y="2283"/>
                <wp:lineTo x="13873" y="176"/>
                <wp:lineTo x="12293" y="0"/>
                <wp:lineTo x="9132" y="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E6A72" w14:textId="77777777" w:rsidR="00497A73" w:rsidRPr="006177C0" w:rsidRDefault="00497A73" w:rsidP="00497A73">
      <w:pPr>
        <w:rPr>
          <w:rFonts w:ascii="Times New Roman" w:hAnsi="Times New Roman"/>
        </w:rPr>
      </w:pPr>
    </w:p>
    <w:p w14:paraId="2956541C" w14:textId="77777777" w:rsidR="00497A73" w:rsidRPr="006177C0" w:rsidRDefault="00497A73" w:rsidP="00497A73">
      <w:pPr>
        <w:rPr>
          <w:rFonts w:ascii="Times New Roman" w:hAnsi="Times New Roman"/>
        </w:rPr>
      </w:pPr>
    </w:p>
    <w:p w14:paraId="6FE56E97" w14:textId="77777777" w:rsidR="00497A73" w:rsidRPr="006177C0" w:rsidRDefault="00497A73" w:rsidP="00497A73">
      <w:pPr>
        <w:rPr>
          <w:rFonts w:ascii="Times New Roman" w:hAnsi="Times New Roman"/>
        </w:rPr>
      </w:pPr>
    </w:p>
    <w:p w14:paraId="4FD08E71" w14:textId="77777777" w:rsidR="00497A73" w:rsidRPr="006177C0" w:rsidRDefault="00497A73" w:rsidP="00497A73">
      <w:pPr>
        <w:rPr>
          <w:rFonts w:ascii="Times New Roman" w:hAnsi="Times New Roman"/>
        </w:rPr>
      </w:pPr>
    </w:p>
    <w:p w14:paraId="0EF55AFF" w14:textId="77777777" w:rsidR="00497A73" w:rsidRPr="006177C0" w:rsidRDefault="00497A73" w:rsidP="00497A73">
      <w:pPr>
        <w:rPr>
          <w:rFonts w:ascii="Times New Roman" w:hAnsi="Times New Roman"/>
          <w:b/>
        </w:rPr>
      </w:pPr>
    </w:p>
    <w:p w14:paraId="75B0A939" w14:textId="77777777" w:rsidR="00497A73" w:rsidRPr="006177C0" w:rsidRDefault="00497A73" w:rsidP="00497A73">
      <w:pPr>
        <w:ind w:left="-360"/>
        <w:rPr>
          <w:rFonts w:ascii="Times New Roman" w:hAnsi="Times New Roman"/>
        </w:rPr>
      </w:pPr>
    </w:p>
    <w:p w14:paraId="1558DF94" w14:textId="77777777" w:rsidR="00497A73" w:rsidRPr="006177C0" w:rsidRDefault="00497A73" w:rsidP="00497A73">
      <w:pPr>
        <w:ind w:left="-360"/>
        <w:rPr>
          <w:rFonts w:ascii="Times New Roman" w:hAnsi="Times New Roman"/>
        </w:rPr>
      </w:pPr>
    </w:p>
    <w:p w14:paraId="0D85EB96" w14:textId="77777777" w:rsidR="00497A73" w:rsidRPr="006177C0" w:rsidRDefault="00497A73" w:rsidP="00497A73">
      <w:pPr>
        <w:ind w:left="-360"/>
        <w:rPr>
          <w:rFonts w:ascii="Times New Roman" w:hAnsi="Times New Roman"/>
        </w:rPr>
      </w:pPr>
    </w:p>
    <w:p w14:paraId="65ABA385" w14:textId="77777777" w:rsidR="00497A73" w:rsidRPr="006177C0" w:rsidRDefault="00497A73" w:rsidP="00497A73">
      <w:pPr>
        <w:ind w:left="-360"/>
        <w:rPr>
          <w:rFonts w:ascii="Times New Roman" w:hAnsi="Times New Roman"/>
        </w:rPr>
      </w:pPr>
    </w:p>
    <w:p w14:paraId="04AD10D8" w14:textId="77777777" w:rsidR="00497A73" w:rsidRPr="006177C0" w:rsidRDefault="00497A73" w:rsidP="00497A73">
      <w:pPr>
        <w:ind w:left="-360"/>
        <w:rPr>
          <w:rFonts w:ascii="Times New Roman" w:hAnsi="Times New Roman"/>
        </w:rPr>
      </w:pPr>
    </w:p>
    <w:p w14:paraId="7E6BD4AE" w14:textId="77777777" w:rsidR="00497A73" w:rsidRPr="006177C0" w:rsidRDefault="00497A73" w:rsidP="00497A73">
      <w:pPr>
        <w:ind w:left="-360"/>
        <w:rPr>
          <w:rFonts w:ascii="Times New Roman" w:hAnsi="Times New Roman"/>
        </w:rPr>
      </w:pPr>
    </w:p>
    <w:p w14:paraId="09CB097B" w14:textId="77777777" w:rsidR="00497A73" w:rsidRPr="006177C0" w:rsidRDefault="00497A73" w:rsidP="00497A73">
      <w:pPr>
        <w:ind w:left="-360"/>
        <w:rPr>
          <w:rFonts w:ascii="Times New Roman" w:hAnsi="Times New Roman"/>
        </w:rPr>
      </w:pPr>
    </w:p>
    <w:p w14:paraId="4D37674F" w14:textId="77777777" w:rsidR="00497A73" w:rsidRPr="006177C0" w:rsidRDefault="00497A73" w:rsidP="00497A73">
      <w:pPr>
        <w:ind w:left="-360"/>
        <w:rPr>
          <w:rFonts w:ascii="Times New Roman" w:hAnsi="Times New Roman"/>
        </w:rPr>
      </w:pPr>
    </w:p>
    <w:p w14:paraId="6183214E" w14:textId="77777777" w:rsidR="00497A73" w:rsidRPr="006177C0" w:rsidRDefault="00497A73" w:rsidP="00497A73">
      <w:pPr>
        <w:ind w:left="-360"/>
        <w:rPr>
          <w:rFonts w:ascii="Times New Roman" w:hAnsi="Times New Roman"/>
        </w:rPr>
      </w:pPr>
    </w:p>
    <w:p w14:paraId="7EA1A4D8" w14:textId="77777777" w:rsidR="00497A73" w:rsidRPr="006177C0" w:rsidRDefault="00497A73" w:rsidP="00497A73">
      <w:pPr>
        <w:ind w:left="-360"/>
        <w:rPr>
          <w:rFonts w:ascii="Times New Roman" w:hAnsi="Times New Roman"/>
        </w:rPr>
      </w:pPr>
    </w:p>
    <w:p w14:paraId="1A3DE7CF" w14:textId="77777777" w:rsidR="00497A73" w:rsidRPr="006177C0" w:rsidRDefault="00497A73" w:rsidP="00497A73">
      <w:pPr>
        <w:ind w:left="-360"/>
        <w:rPr>
          <w:rFonts w:ascii="Times New Roman" w:hAnsi="Times New Roman"/>
        </w:rPr>
      </w:pPr>
    </w:p>
    <w:p w14:paraId="53F2B50F" w14:textId="77777777" w:rsidR="00497A73" w:rsidRPr="006177C0" w:rsidRDefault="00497A73" w:rsidP="00497A73">
      <w:pPr>
        <w:ind w:left="-360"/>
        <w:rPr>
          <w:rFonts w:ascii="Times New Roman" w:hAnsi="Times New Roman"/>
        </w:rPr>
      </w:pPr>
    </w:p>
    <w:p w14:paraId="2118D785" w14:textId="77777777" w:rsidR="00497A73" w:rsidRPr="006177C0" w:rsidRDefault="00497A73" w:rsidP="00497A73">
      <w:pPr>
        <w:rPr>
          <w:rFonts w:ascii="Times New Roman" w:hAnsi="Times New Roman"/>
          <w:sz w:val="20"/>
          <w:szCs w:val="20"/>
        </w:rPr>
      </w:pPr>
    </w:p>
    <w:p w14:paraId="5110BF57" w14:textId="77777777" w:rsidR="00497A73" w:rsidRPr="006177C0" w:rsidRDefault="00497A73" w:rsidP="00497A73">
      <w:pPr>
        <w:rPr>
          <w:rFonts w:ascii="Times New Roman" w:hAnsi="Times New Roman"/>
          <w:sz w:val="20"/>
          <w:szCs w:val="20"/>
        </w:rPr>
      </w:pPr>
    </w:p>
    <w:p w14:paraId="0A894506" w14:textId="77777777" w:rsidR="00497A73" w:rsidRPr="006177C0" w:rsidRDefault="00497A73" w:rsidP="00497A73">
      <w:pPr>
        <w:rPr>
          <w:rFonts w:ascii="Times New Roman" w:hAnsi="Times New Roman"/>
          <w:sz w:val="20"/>
          <w:szCs w:val="20"/>
        </w:rPr>
      </w:pPr>
    </w:p>
    <w:p w14:paraId="4F29B78B" w14:textId="77777777" w:rsidR="00497A73" w:rsidRPr="006177C0" w:rsidRDefault="00497A73" w:rsidP="00497A73">
      <w:pPr>
        <w:rPr>
          <w:rFonts w:ascii="Times New Roman" w:hAnsi="Times New Roman"/>
          <w:sz w:val="20"/>
          <w:szCs w:val="20"/>
        </w:rPr>
      </w:pPr>
    </w:p>
    <w:p w14:paraId="0E732A76" w14:textId="77777777" w:rsidR="00497A73" w:rsidRPr="006177C0" w:rsidRDefault="00497A73" w:rsidP="00497A73">
      <w:pPr>
        <w:ind w:left="-360"/>
        <w:jc w:val="center"/>
        <w:rPr>
          <w:rFonts w:ascii="Times New Roman" w:hAnsi="Times New Roman"/>
          <w:b/>
          <w:sz w:val="48"/>
          <w:szCs w:val="48"/>
        </w:rPr>
      </w:pPr>
      <w:r w:rsidRPr="006177C0">
        <w:rPr>
          <w:rFonts w:ascii="Times New Roman" w:hAnsi="Times New Roman"/>
          <w:b/>
          <w:sz w:val="48"/>
          <w:szCs w:val="48"/>
        </w:rPr>
        <w:t xml:space="preserve">Preparing Our Students to </w:t>
      </w:r>
    </w:p>
    <w:p w14:paraId="7330B7F9" w14:textId="77777777" w:rsidR="00497A73" w:rsidRPr="006177C0" w:rsidRDefault="00497A73" w:rsidP="00497A73">
      <w:pPr>
        <w:ind w:left="-360"/>
        <w:jc w:val="center"/>
        <w:rPr>
          <w:rFonts w:ascii="Times New Roman" w:hAnsi="Times New Roman"/>
          <w:b/>
          <w:sz w:val="48"/>
          <w:szCs w:val="48"/>
        </w:rPr>
      </w:pPr>
      <w:r w:rsidRPr="006177C0">
        <w:rPr>
          <w:rFonts w:ascii="Times New Roman" w:hAnsi="Times New Roman"/>
          <w:b/>
          <w:sz w:val="48"/>
          <w:szCs w:val="48"/>
        </w:rPr>
        <w:t xml:space="preserve">Teach to the World </w:t>
      </w:r>
    </w:p>
    <w:p w14:paraId="2F0EB3C2" w14:textId="77777777" w:rsidR="00497A73" w:rsidRPr="006177C0" w:rsidRDefault="00497A73" w:rsidP="00497A73">
      <w:pPr>
        <w:ind w:left="2880" w:firstLine="720"/>
        <w:rPr>
          <w:rFonts w:ascii="Times New Roman" w:hAnsi="Times New Roman"/>
          <w:b/>
          <w:sz w:val="48"/>
          <w:szCs w:val="48"/>
        </w:rPr>
      </w:pPr>
      <w:r w:rsidRPr="006177C0">
        <w:rPr>
          <w:rFonts w:ascii="Times New Roman" w:hAnsi="Times New Roman"/>
          <w:b/>
          <w:sz w:val="48"/>
          <w:szCs w:val="48"/>
        </w:rPr>
        <w:t>201</w:t>
      </w:r>
      <w:r>
        <w:rPr>
          <w:rFonts w:ascii="Times New Roman" w:hAnsi="Times New Roman"/>
          <w:b/>
          <w:sz w:val="48"/>
          <w:szCs w:val="48"/>
        </w:rPr>
        <w:t>8</w:t>
      </w:r>
      <w:r w:rsidRPr="006177C0">
        <w:rPr>
          <w:rFonts w:ascii="Times New Roman" w:hAnsi="Times New Roman"/>
          <w:b/>
          <w:sz w:val="48"/>
          <w:szCs w:val="48"/>
        </w:rPr>
        <w:t xml:space="preserve"> – 201</w:t>
      </w:r>
      <w:r>
        <w:rPr>
          <w:rFonts w:ascii="Times New Roman" w:hAnsi="Times New Roman"/>
          <w:b/>
          <w:sz w:val="48"/>
          <w:szCs w:val="48"/>
        </w:rPr>
        <w:t>9</w:t>
      </w:r>
    </w:p>
    <w:p w14:paraId="6212ED52" w14:textId="77777777" w:rsidR="00497A73" w:rsidRPr="006177C0" w:rsidRDefault="00497A73" w:rsidP="00497A73">
      <w:pPr>
        <w:ind w:left="-360"/>
        <w:jc w:val="center"/>
        <w:rPr>
          <w:rFonts w:ascii="Times New Roman" w:hAnsi="Times New Roman"/>
          <w:b/>
          <w:sz w:val="48"/>
          <w:szCs w:val="48"/>
        </w:rPr>
      </w:pPr>
    </w:p>
    <w:p w14:paraId="0B274672" w14:textId="77777777" w:rsidR="00497A73" w:rsidRPr="00302F04" w:rsidRDefault="00497A73" w:rsidP="00497A73">
      <w:pPr>
        <w:jc w:val="center"/>
        <w:rPr>
          <w:rFonts w:ascii="Times New Roman" w:hAnsi="Times New Roman"/>
          <w:b/>
          <w:sz w:val="56"/>
          <w:szCs w:val="56"/>
        </w:rPr>
      </w:pPr>
      <w:r w:rsidRPr="00302F04">
        <w:rPr>
          <w:rFonts w:ascii="Times New Roman" w:hAnsi="Times New Roman"/>
          <w:b/>
          <w:sz w:val="56"/>
          <w:szCs w:val="56"/>
        </w:rPr>
        <w:t>Contact Numbers:</w:t>
      </w:r>
    </w:p>
    <w:p w14:paraId="7CC64D37" w14:textId="77777777" w:rsidR="00497A73" w:rsidRPr="006177C0" w:rsidRDefault="00497A73" w:rsidP="00497A73">
      <w:pPr>
        <w:rPr>
          <w:rFonts w:ascii="Times New Roman" w:hAnsi="Times New Roman"/>
          <w:b/>
          <w:sz w:val="44"/>
          <w:szCs w:val="44"/>
        </w:rPr>
      </w:pPr>
    </w:p>
    <w:p w14:paraId="5E8D33F6" w14:textId="77777777" w:rsidR="00497A73" w:rsidRPr="006177C0" w:rsidRDefault="00497A73" w:rsidP="00497A73">
      <w:pPr>
        <w:jc w:val="center"/>
        <w:rPr>
          <w:rFonts w:ascii="Times New Roman" w:hAnsi="Times New Roman"/>
          <w:b/>
          <w:sz w:val="32"/>
          <w:szCs w:val="32"/>
        </w:rPr>
      </w:pPr>
      <w:r w:rsidRPr="006177C0">
        <w:rPr>
          <w:rFonts w:ascii="Times New Roman" w:hAnsi="Times New Roman"/>
          <w:b/>
          <w:sz w:val="32"/>
          <w:szCs w:val="32"/>
        </w:rPr>
        <w:t xml:space="preserve">Gustavus </w:t>
      </w:r>
      <w:r>
        <w:rPr>
          <w:rFonts w:ascii="Times New Roman" w:hAnsi="Times New Roman"/>
          <w:b/>
          <w:sz w:val="32"/>
          <w:szCs w:val="32"/>
        </w:rPr>
        <w:t xml:space="preserve">Department of </w:t>
      </w:r>
      <w:r w:rsidRPr="006177C0">
        <w:rPr>
          <w:rFonts w:ascii="Times New Roman" w:hAnsi="Times New Roman"/>
          <w:b/>
          <w:sz w:val="32"/>
          <w:szCs w:val="32"/>
        </w:rPr>
        <w:t xml:space="preserve">Education Office </w:t>
      </w:r>
    </w:p>
    <w:p w14:paraId="6A0F3D4E" w14:textId="77777777" w:rsidR="00497A73" w:rsidRPr="006177C0" w:rsidRDefault="00497A73" w:rsidP="00497A73">
      <w:pPr>
        <w:jc w:val="center"/>
        <w:rPr>
          <w:rFonts w:ascii="Times New Roman" w:hAnsi="Times New Roman"/>
          <w:b/>
          <w:sz w:val="32"/>
          <w:szCs w:val="32"/>
        </w:rPr>
      </w:pPr>
      <w:r>
        <w:rPr>
          <w:rFonts w:ascii="Times New Roman" w:hAnsi="Times New Roman"/>
          <w:b/>
          <w:sz w:val="32"/>
          <w:szCs w:val="32"/>
        </w:rPr>
        <w:t xml:space="preserve">Phone: </w:t>
      </w:r>
      <w:r w:rsidRPr="006177C0">
        <w:rPr>
          <w:rFonts w:ascii="Times New Roman" w:hAnsi="Times New Roman"/>
          <w:b/>
          <w:sz w:val="32"/>
          <w:szCs w:val="32"/>
        </w:rPr>
        <w:t>507.933.7457</w:t>
      </w:r>
    </w:p>
    <w:p w14:paraId="65AFCA7A" w14:textId="77777777" w:rsidR="00497A73" w:rsidRPr="006177C0" w:rsidRDefault="00497A73" w:rsidP="00497A73">
      <w:pPr>
        <w:jc w:val="center"/>
        <w:rPr>
          <w:rFonts w:ascii="Times New Roman" w:hAnsi="Times New Roman"/>
          <w:b/>
          <w:sz w:val="32"/>
          <w:szCs w:val="32"/>
        </w:rPr>
      </w:pPr>
      <w:r>
        <w:rPr>
          <w:rFonts w:ascii="Times New Roman" w:hAnsi="Times New Roman"/>
          <w:b/>
          <w:sz w:val="32"/>
          <w:szCs w:val="32"/>
        </w:rPr>
        <w:t xml:space="preserve"> F</w:t>
      </w:r>
      <w:r w:rsidRPr="006177C0">
        <w:rPr>
          <w:rFonts w:ascii="Times New Roman" w:hAnsi="Times New Roman"/>
          <w:b/>
          <w:sz w:val="32"/>
          <w:szCs w:val="32"/>
        </w:rPr>
        <w:t>ax</w:t>
      </w:r>
      <w:r>
        <w:rPr>
          <w:rFonts w:ascii="Times New Roman" w:hAnsi="Times New Roman"/>
          <w:b/>
          <w:sz w:val="32"/>
          <w:szCs w:val="32"/>
        </w:rPr>
        <w:t>:</w:t>
      </w:r>
      <w:r w:rsidRPr="006177C0">
        <w:rPr>
          <w:rFonts w:ascii="Times New Roman" w:hAnsi="Times New Roman"/>
          <w:b/>
          <w:sz w:val="32"/>
          <w:szCs w:val="32"/>
        </w:rPr>
        <w:t xml:space="preserve"> 507.933.6020</w:t>
      </w:r>
    </w:p>
    <w:p w14:paraId="23F78ECD" w14:textId="77777777" w:rsidR="00497A73" w:rsidRPr="006177C0" w:rsidRDefault="00497A73" w:rsidP="00497A73">
      <w:pPr>
        <w:jc w:val="center"/>
        <w:rPr>
          <w:rFonts w:ascii="Times New Roman" w:hAnsi="Times New Roman"/>
          <w:b/>
          <w:sz w:val="32"/>
          <w:szCs w:val="32"/>
        </w:rPr>
      </w:pPr>
    </w:p>
    <w:p w14:paraId="6B2E1833" w14:textId="77777777" w:rsidR="00497A73" w:rsidRPr="006177C0" w:rsidRDefault="00497A73" w:rsidP="00497A73">
      <w:pPr>
        <w:jc w:val="center"/>
        <w:rPr>
          <w:rFonts w:ascii="Times New Roman" w:hAnsi="Times New Roman"/>
          <w:b/>
          <w:sz w:val="32"/>
          <w:szCs w:val="32"/>
        </w:rPr>
      </w:pPr>
    </w:p>
    <w:p w14:paraId="6263528A" w14:textId="77777777" w:rsidR="00497A73" w:rsidRPr="006177C0" w:rsidRDefault="00497A73" w:rsidP="00497A73">
      <w:pPr>
        <w:jc w:val="center"/>
        <w:rPr>
          <w:rFonts w:ascii="Times New Roman" w:hAnsi="Times New Roman"/>
          <w:b/>
          <w:sz w:val="32"/>
          <w:szCs w:val="32"/>
        </w:rPr>
      </w:pPr>
      <w:r w:rsidRPr="006177C0">
        <w:rPr>
          <w:rFonts w:ascii="Times New Roman" w:hAnsi="Times New Roman"/>
          <w:b/>
          <w:sz w:val="32"/>
          <w:szCs w:val="32"/>
        </w:rPr>
        <w:t>Coordinator of Field Experience</w:t>
      </w:r>
      <w:r>
        <w:rPr>
          <w:rFonts w:ascii="Times New Roman" w:hAnsi="Times New Roman"/>
          <w:b/>
          <w:sz w:val="32"/>
          <w:szCs w:val="32"/>
        </w:rPr>
        <w:t xml:space="preserve"> and Admissions</w:t>
      </w:r>
      <w:r w:rsidRPr="006177C0">
        <w:rPr>
          <w:rFonts w:ascii="Times New Roman" w:hAnsi="Times New Roman"/>
          <w:b/>
          <w:sz w:val="32"/>
          <w:szCs w:val="32"/>
        </w:rPr>
        <w:t xml:space="preserve">: </w:t>
      </w:r>
    </w:p>
    <w:p w14:paraId="17625545" w14:textId="77777777" w:rsidR="00497A73" w:rsidRPr="006177C0" w:rsidRDefault="00497A73" w:rsidP="00497A73">
      <w:pPr>
        <w:jc w:val="center"/>
        <w:rPr>
          <w:rFonts w:ascii="Times New Roman" w:hAnsi="Times New Roman"/>
          <w:b/>
          <w:sz w:val="32"/>
          <w:szCs w:val="32"/>
        </w:rPr>
      </w:pPr>
      <w:r>
        <w:rPr>
          <w:rFonts w:ascii="Times New Roman" w:hAnsi="Times New Roman"/>
          <w:b/>
          <w:sz w:val="32"/>
          <w:szCs w:val="32"/>
        </w:rPr>
        <w:t>Phone:</w:t>
      </w:r>
      <w:r w:rsidRPr="006177C0">
        <w:rPr>
          <w:rFonts w:ascii="Times New Roman" w:hAnsi="Times New Roman"/>
          <w:b/>
          <w:sz w:val="32"/>
          <w:szCs w:val="32"/>
        </w:rPr>
        <w:t xml:space="preserve"> 507.933.7455</w:t>
      </w:r>
    </w:p>
    <w:p w14:paraId="326E0971" w14:textId="77777777" w:rsidR="00497A73" w:rsidRPr="006177C0" w:rsidRDefault="00497A73" w:rsidP="00497A73">
      <w:pPr>
        <w:jc w:val="center"/>
        <w:rPr>
          <w:rFonts w:ascii="Times New Roman" w:hAnsi="Times New Roman"/>
          <w:b/>
          <w:sz w:val="32"/>
          <w:szCs w:val="32"/>
        </w:rPr>
      </w:pPr>
      <w:r>
        <w:rPr>
          <w:rFonts w:ascii="Times New Roman" w:hAnsi="Times New Roman"/>
          <w:b/>
          <w:sz w:val="32"/>
          <w:szCs w:val="32"/>
        </w:rPr>
        <w:t>Email: kmeyer7</w:t>
      </w:r>
      <w:r w:rsidRPr="006177C0">
        <w:rPr>
          <w:rFonts w:ascii="Times New Roman" w:hAnsi="Times New Roman"/>
          <w:b/>
          <w:sz w:val="32"/>
          <w:szCs w:val="32"/>
        </w:rPr>
        <w:t>@gustavus.edu</w:t>
      </w:r>
    </w:p>
    <w:p w14:paraId="426CF191" w14:textId="77777777" w:rsidR="00497A73" w:rsidRPr="006177C0" w:rsidRDefault="00497A73" w:rsidP="00497A73">
      <w:pPr>
        <w:rPr>
          <w:rFonts w:ascii="Times New Roman" w:hAnsi="Times New Roman"/>
          <w:b/>
        </w:rPr>
      </w:pPr>
      <w:r w:rsidRPr="006177C0">
        <w:rPr>
          <w:rFonts w:ascii="Times New Roman" w:hAnsi="Times New Roman"/>
          <w:b/>
        </w:rPr>
        <w:t xml:space="preserve">                                                                </w:t>
      </w:r>
      <w:r>
        <w:rPr>
          <w:rFonts w:ascii="Times New Roman" w:hAnsi="Times New Roman"/>
          <w:b/>
        </w:rPr>
        <w:t xml:space="preserve">                               </w:t>
      </w:r>
    </w:p>
    <w:p w14:paraId="687C2662" w14:textId="77777777" w:rsidR="00497A73" w:rsidRPr="006177C0" w:rsidRDefault="00497A73" w:rsidP="00497A73">
      <w:pPr>
        <w:ind w:firstLine="720"/>
        <w:rPr>
          <w:rFonts w:ascii="Times New Roman" w:hAnsi="Times New Roman"/>
          <w:b/>
        </w:rPr>
      </w:pPr>
      <w:r>
        <w:rPr>
          <w:rFonts w:ascii="Times New Roman" w:hAnsi="Times New Roman"/>
          <w:b/>
        </w:rPr>
        <w:t xml:space="preserve">To </w:t>
      </w:r>
      <w:r w:rsidRPr="006177C0">
        <w:rPr>
          <w:rFonts w:ascii="Times New Roman" w:hAnsi="Times New Roman"/>
          <w:b/>
        </w:rPr>
        <w:t>report ab</w:t>
      </w:r>
      <w:r>
        <w:rPr>
          <w:rFonts w:ascii="Times New Roman" w:hAnsi="Times New Roman"/>
          <w:b/>
        </w:rPr>
        <w:t>sences from student teaching, t</w:t>
      </w:r>
      <w:r w:rsidRPr="006177C0">
        <w:rPr>
          <w:rFonts w:ascii="Times New Roman" w:hAnsi="Times New Roman"/>
          <w:b/>
        </w:rPr>
        <w:t>he student teacher is required to contact the cooperating teacher, school secretary, and college supervisor to report his/her absence.</w:t>
      </w:r>
      <w:r>
        <w:rPr>
          <w:rFonts w:ascii="Times New Roman" w:hAnsi="Times New Roman"/>
          <w:b/>
        </w:rPr>
        <w:t xml:space="preserve">  If you have questions please contact your supervisor or Coordinator of Field Experiences and Admissions.</w:t>
      </w:r>
    </w:p>
    <w:p w14:paraId="7DD96E37" w14:textId="77777777" w:rsidR="00497A73" w:rsidRPr="006177C0" w:rsidRDefault="00497A73" w:rsidP="00497A73">
      <w:pPr>
        <w:rPr>
          <w:rFonts w:ascii="Times New Roman" w:hAnsi="Times New Roman"/>
          <w:sz w:val="26"/>
          <w:szCs w:val="26"/>
        </w:rPr>
      </w:pPr>
    </w:p>
    <w:p w14:paraId="19663469" w14:textId="77777777" w:rsidR="00497A73" w:rsidRPr="006177C0" w:rsidRDefault="00497A73" w:rsidP="00497A73">
      <w:pPr>
        <w:jc w:val="center"/>
        <w:rPr>
          <w:rFonts w:ascii="Times New Roman" w:hAnsi="Times New Roman"/>
          <w:b/>
          <w:sz w:val="48"/>
          <w:szCs w:val="48"/>
          <w:u w:val="single"/>
        </w:rPr>
      </w:pPr>
      <w:r w:rsidRPr="006177C0">
        <w:rPr>
          <w:rFonts w:ascii="Times New Roman" w:hAnsi="Times New Roman"/>
          <w:b/>
          <w:sz w:val="48"/>
          <w:szCs w:val="48"/>
          <w:u w:val="single"/>
        </w:rPr>
        <w:t>Table of Contents</w:t>
      </w:r>
    </w:p>
    <w:p w14:paraId="00F56083" w14:textId="77777777" w:rsidR="00497A73" w:rsidRPr="00C84A02" w:rsidRDefault="00497A73" w:rsidP="00497A73">
      <w:pPr>
        <w:jc w:val="center"/>
        <w:rPr>
          <w:rFonts w:ascii="Times New Roman" w:hAnsi="Times New Roman"/>
          <w:b/>
          <w:sz w:val="22"/>
          <w:szCs w:val="48"/>
          <w:u w:val="single"/>
        </w:rPr>
      </w:pPr>
    </w:p>
    <w:p w14:paraId="60843630" w14:textId="77777777" w:rsidR="00497A73" w:rsidRPr="006177C0" w:rsidRDefault="00497A73" w:rsidP="00497A73">
      <w:pPr>
        <w:ind w:left="7200" w:firstLine="720"/>
        <w:rPr>
          <w:rFonts w:ascii="Times New Roman" w:hAnsi="Times New Roman"/>
          <w:b/>
          <w:u w:val="single"/>
        </w:rPr>
      </w:pPr>
      <w:r w:rsidRPr="006177C0">
        <w:rPr>
          <w:rFonts w:ascii="Times New Roman" w:hAnsi="Times New Roman"/>
          <w:u w:val="single"/>
        </w:rPr>
        <w:t>Page</w:t>
      </w:r>
    </w:p>
    <w:p w14:paraId="4B1FBCE9" w14:textId="77777777" w:rsidR="00497A73" w:rsidRPr="006177C0" w:rsidRDefault="00497A73" w:rsidP="00497A73">
      <w:pPr>
        <w:rPr>
          <w:rFonts w:ascii="Times New Roman" w:hAnsi="Times New Roman"/>
          <w:sz w:val="20"/>
          <w:szCs w:val="20"/>
        </w:rPr>
      </w:pPr>
    </w:p>
    <w:p w14:paraId="1B9F040C" w14:textId="77777777" w:rsidR="00497A73" w:rsidRPr="006177C0" w:rsidRDefault="00497A73" w:rsidP="00497A73">
      <w:pPr>
        <w:pStyle w:val="Footer"/>
        <w:tabs>
          <w:tab w:val="clear" w:pos="4320"/>
          <w:tab w:val="clear" w:pos="8640"/>
          <w:tab w:val="right" w:pos="-4590"/>
        </w:tabs>
        <w:rPr>
          <w:rFonts w:ascii="Times New Roman" w:hAnsi="Times New Roman"/>
        </w:rPr>
      </w:pPr>
      <w:r w:rsidRPr="006177C0">
        <w:rPr>
          <w:rFonts w:ascii="Times New Roman" w:hAnsi="Times New Roman"/>
        </w:rPr>
        <w:t>Vision Statement / Conceptual Framework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w:t>
      </w:r>
    </w:p>
    <w:p w14:paraId="3E6B0C30" w14:textId="77777777" w:rsidR="00497A73" w:rsidRDefault="00497A73" w:rsidP="00497A73">
      <w:pPr>
        <w:pStyle w:val="Footer"/>
        <w:tabs>
          <w:tab w:val="clear" w:pos="4320"/>
          <w:tab w:val="left" w:pos="720"/>
          <w:tab w:val="left" w:pos="7920"/>
        </w:tabs>
        <w:rPr>
          <w:rFonts w:ascii="Times New Roman" w:hAnsi="Times New Roman"/>
        </w:rPr>
      </w:pPr>
      <w:r w:rsidRPr="006177C0">
        <w:rPr>
          <w:rFonts w:ascii="Times New Roman" w:hAnsi="Times New Roman"/>
        </w:rPr>
        <w:t>Department of Education Program</w:t>
      </w:r>
      <w:r w:rsidRPr="006177C0">
        <w:rPr>
          <w:rFonts w:ascii="Times New Roman" w:hAnsi="Times New Roman"/>
          <w:b/>
        </w:rPr>
        <w:t xml:space="preserve"> </w:t>
      </w:r>
      <w:r w:rsidRPr="006177C0">
        <w:rPr>
          <w:rFonts w:ascii="Times New Roman" w:hAnsi="Times New Roman"/>
        </w:rPr>
        <w:t>Outcomes</w:t>
      </w:r>
      <w:r w:rsidRPr="006177C0">
        <w:rPr>
          <w:rFonts w:ascii="Times New Roman" w:hAnsi="Times New Roman"/>
          <w:sz w:val="18"/>
        </w:rPr>
        <w:t xml:space="preserve"> </w:t>
      </w:r>
      <w:r>
        <w:rPr>
          <w:rFonts w:ascii="Times New Roman" w:hAnsi="Times New Roman"/>
        </w:rPr>
        <w:tab/>
        <w:t>4</w:t>
      </w:r>
    </w:p>
    <w:p w14:paraId="2BBF6062" w14:textId="77777777" w:rsidR="00497A73" w:rsidRDefault="00497A73" w:rsidP="00497A73">
      <w:pPr>
        <w:pStyle w:val="Footer"/>
        <w:tabs>
          <w:tab w:val="clear" w:pos="8640"/>
          <w:tab w:val="left" w:pos="720"/>
          <w:tab w:val="left" w:pos="7920"/>
          <w:tab w:val="right" w:pos="8190"/>
        </w:tabs>
        <w:rPr>
          <w:rFonts w:ascii="Times New Roman" w:hAnsi="Times New Roman"/>
        </w:rPr>
      </w:pPr>
      <w:r>
        <w:rPr>
          <w:rFonts w:ascii="Times New Roman" w:hAnsi="Times New Roman"/>
        </w:rPr>
        <w:t>Statement of Professionalism</w:t>
      </w:r>
      <w:r>
        <w:rPr>
          <w:rFonts w:ascii="Times New Roman" w:hAnsi="Times New Roman"/>
        </w:rPr>
        <w:tab/>
      </w:r>
      <w:r>
        <w:rPr>
          <w:rFonts w:ascii="Times New Roman" w:hAnsi="Times New Roman"/>
        </w:rPr>
        <w:tab/>
        <w:t>5 - 6</w:t>
      </w:r>
    </w:p>
    <w:p w14:paraId="67E16C5C" w14:textId="77777777" w:rsidR="00497A73" w:rsidRPr="006177C0" w:rsidRDefault="00497A73" w:rsidP="00497A73">
      <w:pPr>
        <w:rPr>
          <w:rFonts w:ascii="Times New Roman" w:hAnsi="Times New Roman"/>
        </w:rPr>
      </w:pPr>
      <w:r w:rsidRPr="006177C0">
        <w:rPr>
          <w:rFonts w:ascii="Times New Roman" w:hAnsi="Times New Roman"/>
        </w:rPr>
        <w:t>Policies on Student Teaching</w:t>
      </w:r>
      <w:r w:rsidRPr="006177C0">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7 - 8</w:t>
      </w:r>
    </w:p>
    <w:p w14:paraId="4E0700AE" w14:textId="77777777" w:rsidR="00497A73" w:rsidRPr="006177C0" w:rsidRDefault="00497A73" w:rsidP="00497A73">
      <w:pPr>
        <w:tabs>
          <w:tab w:val="left" w:pos="7920"/>
        </w:tabs>
        <w:rPr>
          <w:rFonts w:ascii="Times New Roman" w:hAnsi="Times New Roman"/>
        </w:rPr>
      </w:pPr>
      <w:r w:rsidRPr="006177C0">
        <w:rPr>
          <w:rFonts w:ascii="Times New Roman" w:hAnsi="Times New Roman"/>
        </w:rPr>
        <w:t xml:space="preserve">The Cooperating Teacher:  </w:t>
      </w:r>
      <w:r>
        <w:rPr>
          <w:rFonts w:ascii="Times New Roman" w:hAnsi="Times New Roman"/>
        </w:rPr>
        <w:t>How Important Are You?</w:t>
      </w:r>
      <w:r>
        <w:rPr>
          <w:rFonts w:ascii="Times New Roman" w:hAnsi="Times New Roman"/>
        </w:rPr>
        <w:tab/>
        <w:t>9</w:t>
      </w:r>
    </w:p>
    <w:p w14:paraId="7DB1E554" w14:textId="77777777" w:rsidR="00497A73" w:rsidRPr="006177C0" w:rsidRDefault="00497A73" w:rsidP="00497A73">
      <w:pPr>
        <w:rPr>
          <w:rFonts w:ascii="Times New Roman" w:hAnsi="Times New Roman"/>
          <w:b/>
          <w:u w:val="single"/>
        </w:rPr>
      </w:pPr>
      <w:r w:rsidRPr="006177C0">
        <w:rPr>
          <w:rFonts w:ascii="Times New Roman" w:hAnsi="Times New Roman"/>
        </w:rPr>
        <w:t>Student</w:t>
      </w:r>
      <w:r>
        <w:rPr>
          <w:rFonts w:ascii="Times New Roman" w:hAnsi="Times New Roman"/>
        </w:rPr>
        <w:t xml:space="preserve"> Teaching Time Line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10</w:t>
      </w:r>
    </w:p>
    <w:p w14:paraId="2CB7CAB7" w14:textId="77777777" w:rsidR="00497A73" w:rsidRPr="006177C0" w:rsidRDefault="00497A73" w:rsidP="00497A73">
      <w:pPr>
        <w:rPr>
          <w:rFonts w:ascii="Times New Roman" w:hAnsi="Times New Roman"/>
        </w:rPr>
      </w:pPr>
    </w:p>
    <w:p w14:paraId="21E8AA6B" w14:textId="77777777" w:rsidR="00497A73" w:rsidRPr="006177C0" w:rsidRDefault="00497A73" w:rsidP="00497A73">
      <w:pPr>
        <w:rPr>
          <w:rFonts w:ascii="Times New Roman" w:hAnsi="Times New Roman"/>
        </w:rPr>
      </w:pPr>
      <w:r w:rsidRPr="006177C0">
        <w:rPr>
          <w:rFonts w:ascii="Times New Roman" w:hAnsi="Times New Roman"/>
          <w:b/>
          <w:u w:val="single"/>
        </w:rPr>
        <w:t>Appendices</w:t>
      </w:r>
    </w:p>
    <w:p w14:paraId="75DE9FD6" w14:textId="77777777" w:rsidR="00497A73" w:rsidRPr="006177C0" w:rsidRDefault="00497A73" w:rsidP="00497A73">
      <w:pPr>
        <w:rPr>
          <w:rFonts w:ascii="Times New Roman" w:hAnsi="Times New Roman"/>
        </w:rPr>
      </w:pPr>
    </w:p>
    <w:p w14:paraId="78A6D431" w14:textId="77777777" w:rsidR="00497A73" w:rsidRPr="002641E7" w:rsidRDefault="00497A73" w:rsidP="00497A73">
      <w:pPr>
        <w:numPr>
          <w:ilvl w:val="0"/>
          <w:numId w:val="1"/>
        </w:numPr>
        <w:rPr>
          <w:rFonts w:ascii="Times New Roman" w:hAnsi="Times New Roman"/>
        </w:rPr>
      </w:pPr>
      <w:r w:rsidRPr="006177C0">
        <w:rPr>
          <w:rFonts w:ascii="Times New Roman" w:hAnsi="Times New Roman"/>
        </w:rPr>
        <w:t xml:space="preserve">Activities for Student Teaching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11</w:t>
      </w:r>
    </w:p>
    <w:p w14:paraId="33275AF5" w14:textId="77777777" w:rsidR="00497A73" w:rsidRPr="006177C0" w:rsidRDefault="00497A73" w:rsidP="00497A73">
      <w:pPr>
        <w:ind w:left="720"/>
        <w:rPr>
          <w:rFonts w:ascii="Times New Roman" w:hAnsi="Times New Roman"/>
        </w:rPr>
      </w:pPr>
    </w:p>
    <w:p w14:paraId="07D925ED" w14:textId="77777777" w:rsidR="00497A73" w:rsidRDefault="00497A73" w:rsidP="00497A73">
      <w:pPr>
        <w:ind w:left="360"/>
        <w:rPr>
          <w:rFonts w:ascii="Times New Roman" w:hAnsi="Times New Roman"/>
        </w:rPr>
      </w:pPr>
      <w:r>
        <w:rPr>
          <w:rFonts w:ascii="Times New Roman" w:hAnsi="Times New Roman"/>
        </w:rPr>
        <w:t>B.  Lesson Plan Formats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6177C0">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12 - 13</w:t>
      </w:r>
    </w:p>
    <w:p w14:paraId="30909C10" w14:textId="77777777" w:rsidR="00497A73" w:rsidRPr="006177C0" w:rsidRDefault="00497A73" w:rsidP="00497A73">
      <w:pPr>
        <w:rPr>
          <w:rFonts w:ascii="Times New Roman" w:hAnsi="Times New Roman"/>
        </w:rPr>
      </w:pPr>
    </w:p>
    <w:p w14:paraId="36BFD6AC" w14:textId="77777777" w:rsidR="00497A73" w:rsidRDefault="00497A73" w:rsidP="00497A73">
      <w:pPr>
        <w:numPr>
          <w:ilvl w:val="0"/>
          <w:numId w:val="2"/>
        </w:numPr>
        <w:rPr>
          <w:rFonts w:ascii="Times New Roman" w:hAnsi="Times New Roman"/>
        </w:rPr>
      </w:pPr>
      <w:r w:rsidRPr="006177C0">
        <w:rPr>
          <w:rFonts w:ascii="Times New Roman" w:hAnsi="Times New Roman"/>
        </w:rPr>
        <w:t>Inform</w:t>
      </w:r>
      <w:r>
        <w:rPr>
          <w:rFonts w:ascii="Times New Roman" w:hAnsi="Times New Roman"/>
        </w:rPr>
        <w:t>al Observation/Assessment Tools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14 – 15</w:t>
      </w:r>
    </w:p>
    <w:p w14:paraId="789B5B8C" w14:textId="77777777" w:rsidR="00497A73" w:rsidRDefault="00497A73" w:rsidP="00497A73">
      <w:pPr>
        <w:rPr>
          <w:rFonts w:ascii="Times New Roman" w:hAnsi="Times New Roman"/>
        </w:rPr>
      </w:pPr>
    </w:p>
    <w:p w14:paraId="7B140C9B" w14:textId="77777777" w:rsidR="00497A73" w:rsidRDefault="00497A73" w:rsidP="00497A73">
      <w:pPr>
        <w:ind w:left="360"/>
        <w:rPr>
          <w:rFonts w:ascii="Times New Roman" w:hAnsi="Times New Roman"/>
        </w:rPr>
      </w:pPr>
      <w:r>
        <w:rPr>
          <w:rFonts w:ascii="Times New Roman" w:hAnsi="Times New Roman"/>
        </w:rPr>
        <w:t>D.  Student Teacher Feedback Examples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16-18</w:t>
      </w:r>
    </w:p>
    <w:p w14:paraId="4B349529" w14:textId="77777777" w:rsidR="00497A73" w:rsidRPr="006177C0" w:rsidRDefault="00497A73" w:rsidP="00497A73">
      <w:pPr>
        <w:rPr>
          <w:rFonts w:ascii="Times New Roman" w:hAnsi="Times New Roman"/>
        </w:rPr>
      </w:pPr>
    </w:p>
    <w:p w14:paraId="3B4B33AA" w14:textId="77777777" w:rsidR="00497A73" w:rsidRDefault="00497A73" w:rsidP="00497A73">
      <w:pPr>
        <w:ind w:left="-720" w:firstLine="720"/>
        <w:rPr>
          <w:rFonts w:ascii="Times New Roman" w:hAnsi="Times New Roman"/>
        </w:rPr>
      </w:pPr>
      <w:r>
        <w:rPr>
          <w:rFonts w:ascii="Times New Roman" w:hAnsi="Times New Roman"/>
        </w:rPr>
        <w:t xml:space="preserve">      E. Required Documents from Cooperating Teacher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19</w:t>
      </w:r>
    </w:p>
    <w:p w14:paraId="4F09DE91" w14:textId="77777777" w:rsidR="00497A73" w:rsidRDefault="00497A73" w:rsidP="00497A73">
      <w:pPr>
        <w:pStyle w:val="ListParagraph"/>
        <w:ind w:left="1440"/>
        <w:rPr>
          <w:rFonts w:ascii="Times New Roman" w:hAnsi="Times New Roman"/>
        </w:rPr>
      </w:pPr>
    </w:p>
    <w:p w14:paraId="48AC4A66" w14:textId="77777777" w:rsidR="00497A73" w:rsidRDefault="00497A73" w:rsidP="00497A73">
      <w:pPr>
        <w:pStyle w:val="ListParagraph"/>
        <w:ind w:left="0"/>
        <w:rPr>
          <w:rFonts w:ascii="Times New Roman" w:hAnsi="Times New Roman"/>
        </w:rPr>
      </w:pPr>
      <w:r>
        <w:rPr>
          <w:rFonts w:ascii="Times New Roman" w:hAnsi="Times New Roman"/>
        </w:rPr>
        <w:lastRenderedPageBreak/>
        <w:t xml:space="preserve">      F. Required Documents for College Supervisor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20</w:t>
      </w:r>
    </w:p>
    <w:p w14:paraId="14AF1036" w14:textId="77777777" w:rsidR="00497A73" w:rsidRDefault="00497A73" w:rsidP="00497A73">
      <w:pPr>
        <w:pStyle w:val="ListParagraph"/>
        <w:ind w:left="0"/>
        <w:rPr>
          <w:rFonts w:ascii="Times New Roman" w:hAnsi="Times New Roman"/>
        </w:rPr>
      </w:pPr>
    </w:p>
    <w:p w14:paraId="1B0DA356" w14:textId="77777777" w:rsidR="00497A73" w:rsidRDefault="00497A73" w:rsidP="00497A73">
      <w:pPr>
        <w:pStyle w:val="ListParagraph"/>
        <w:ind w:left="0"/>
        <w:rPr>
          <w:rFonts w:ascii="Times New Roman" w:hAnsi="Times New Roman"/>
        </w:rPr>
      </w:pPr>
      <w:r>
        <w:rPr>
          <w:rFonts w:ascii="Times New Roman" w:hAnsi="Times New Roman"/>
        </w:rPr>
        <w:t xml:space="preserve">      G. Assessment of Standards of Effective Practice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21 – 23</w:t>
      </w:r>
    </w:p>
    <w:p w14:paraId="753FEB29" w14:textId="77777777" w:rsidR="00497A73" w:rsidRDefault="00497A73" w:rsidP="00497A73">
      <w:pPr>
        <w:pStyle w:val="ListParagraph"/>
        <w:ind w:left="0"/>
        <w:rPr>
          <w:rFonts w:ascii="Times New Roman" w:hAnsi="Times New Roman"/>
        </w:rPr>
      </w:pPr>
    </w:p>
    <w:p w14:paraId="302D8AB1" w14:textId="77777777" w:rsidR="00497A73" w:rsidRDefault="00497A73" w:rsidP="00497A73">
      <w:pPr>
        <w:pStyle w:val="ListParagraph"/>
        <w:ind w:left="0"/>
        <w:rPr>
          <w:rFonts w:ascii="Times New Roman" w:hAnsi="Times New Roman"/>
        </w:rPr>
      </w:pPr>
      <w:r>
        <w:rPr>
          <w:rFonts w:ascii="Times New Roman" w:hAnsi="Times New Roman"/>
        </w:rPr>
        <w:t xml:space="preserve">      H. Student Teaching Clock Hours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24</w:t>
      </w:r>
    </w:p>
    <w:p w14:paraId="5E2E7972" w14:textId="77777777" w:rsidR="00497A73" w:rsidRDefault="00497A73" w:rsidP="00497A73">
      <w:pPr>
        <w:pStyle w:val="ListParagraph"/>
        <w:ind w:left="0"/>
        <w:rPr>
          <w:rFonts w:ascii="Times New Roman" w:hAnsi="Times New Roman"/>
        </w:rPr>
      </w:pPr>
    </w:p>
    <w:p w14:paraId="37F5FFC1" w14:textId="77777777" w:rsidR="00497A73" w:rsidRDefault="00497A73" w:rsidP="00497A73">
      <w:pPr>
        <w:pStyle w:val="ListParagraph"/>
        <w:ind w:left="0"/>
        <w:rPr>
          <w:rFonts w:ascii="Times New Roman" w:hAnsi="Times New Roman"/>
        </w:rPr>
      </w:pPr>
      <w:r>
        <w:rPr>
          <w:rFonts w:ascii="Times New Roman" w:hAnsi="Times New Roman"/>
        </w:rPr>
        <w:t xml:space="preserve">      I. Cooperating Teacher Evaluation of Student Teaching Program</w:t>
      </w:r>
      <w:r>
        <w:rPr>
          <w:rFonts w:ascii="Times New Roman" w:hAnsi="Times New Roman"/>
        </w:rPr>
        <w:tab/>
      </w:r>
      <w:r>
        <w:rPr>
          <w:rFonts w:ascii="Times New Roman" w:hAnsi="Times New Roman"/>
        </w:rPr>
        <w:tab/>
        <w:t>25</w:t>
      </w:r>
    </w:p>
    <w:p w14:paraId="736153D2" w14:textId="77777777" w:rsidR="00497A73" w:rsidRDefault="00497A73" w:rsidP="00497A73">
      <w:pPr>
        <w:pStyle w:val="ListParagraph"/>
        <w:ind w:left="0"/>
        <w:rPr>
          <w:rFonts w:ascii="Times New Roman" w:hAnsi="Times New Roman"/>
        </w:rPr>
      </w:pPr>
    </w:p>
    <w:p w14:paraId="77D98EC7" w14:textId="77777777" w:rsidR="00497A73" w:rsidRDefault="00497A73" w:rsidP="00497A73">
      <w:pPr>
        <w:pStyle w:val="ListParagraph"/>
        <w:ind w:left="0"/>
        <w:rPr>
          <w:rFonts w:ascii="Times New Roman" w:hAnsi="Times New Roman"/>
        </w:rPr>
      </w:pPr>
      <w:r>
        <w:rPr>
          <w:rFonts w:ascii="Times New Roman" w:hAnsi="Times New Roman"/>
        </w:rPr>
        <w:t xml:space="preserve">      J. Teacher Preparation Program Evaluation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26 – 27</w:t>
      </w:r>
    </w:p>
    <w:p w14:paraId="70477348" w14:textId="77777777" w:rsidR="00497A73" w:rsidRDefault="00497A73" w:rsidP="00497A73">
      <w:pPr>
        <w:pStyle w:val="ListParagraph"/>
        <w:ind w:left="0"/>
        <w:rPr>
          <w:rFonts w:ascii="Times New Roman" w:hAnsi="Times New Roman"/>
        </w:rPr>
      </w:pPr>
    </w:p>
    <w:p w14:paraId="001E8F44" w14:textId="77777777" w:rsidR="00497A73" w:rsidRDefault="00497A73" w:rsidP="00497A73">
      <w:pPr>
        <w:pStyle w:val="ListParagraph"/>
        <w:ind w:left="0"/>
        <w:rPr>
          <w:rFonts w:ascii="Times New Roman" w:hAnsi="Times New Roman"/>
        </w:rPr>
      </w:pPr>
      <w:r>
        <w:rPr>
          <w:rFonts w:ascii="Times New Roman" w:hAnsi="Times New Roman"/>
        </w:rPr>
        <w:t xml:space="preserve">      K. Cooperating Teacher Background Information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28 – 29</w:t>
      </w:r>
    </w:p>
    <w:p w14:paraId="2F6ACBCB" w14:textId="77777777" w:rsidR="00497A73" w:rsidRDefault="00497A73" w:rsidP="00497A73">
      <w:pPr>
        <w:pStyle w:val="ListParagraph"/>
        <w:ind w:left="0"/>
        <w:rPr>
          <w:rFonts w:ascii="Times New Roman" w:hAnsi="Times New Roman"/>
        </w:rPr>
      </w:pPr>
    </w:p>
    <w:p w14:paraId="2F18E50B" w14:textId="77777777" w:rsidR="00497A73" w:rsidRDefault="00497A73" w:rsidP="00497A73">
      <w:pPr>
        <w:pStyle w:val="ListParagraph"/>
        <w:ind w:left="0"/>
        <w:rPr>
          <w:rFonts w:ascii="Times New Roman" w:hAnsi="Times New Roman"/>
        </w:rPr>
      </w:pPr>
      <w:r>
        <w:rPr>
          <w:rFonts w:ascii="Times New Roman" w:hAnsi="Times New Roman"/>
        </w:rPr>
        <w:t xml:space="preserve">      L. Professionalism Assessment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30</w:t>
      </w:r>
    </w:p>
    <w:p w14:paraId="6917A4FF" w14:textId="77777777" w:rsidR="00497A73" w:rsidRDefault="00497A73" w:rsidP="00497A73">
      <w:pPr>
        <w:pStyle w:val="ListParagraph"/>
        <w:ind w:left="0"/>
        <w:rPr>
          <w:rFonts w:ascii="Times New Roman" w:hAnsi="Times New Roman"/>
        </w:rPr>
      </w:pPr>
    </w:p>
    <w:p w14:paraId="4B21A7D9" w14:textId="77777777" w:rsidR="00497A73" w:rsidRDefault="00497A73" w:rsidP="00497A73">
      <w:pPr>
        <w:rPr>
          <w:rFonts w:ascii="Times New Roman" w:hAnsi="Times New Roman"/>
        </w:rPr>
      </w:pPr>
      <w:r>
        <w:rPr>
          <w:rFonts w:ascii="Times New Roman" w:hAnsi="Times New Roman"/>
        </w:rPr>
        <w:t xml:space="preserve">      M. Diversity Awareness Assessment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31 – 32</w:t>
      </w:r>
    </w:p>
    <w:p w14:paraId="6531082C" w14:textId="77777777" w:rsidR="00497A73" w:rsidRDefault="00497A73" w:rsidP="00497A73">
      <w:pPr>
        <w:rPr>
          <w:rFonts w:ascii="Times New Roman" w:hAnsi="Times New Roman"/>
        </w:rPr>
      </w:pPr>
    </w:p>
    <w:p w14:paraId="25135FBF" w14:textId="77777777" w:rsidR="00497A73" w:rsidRPr="003855F7" w:rsidRDefault="00497A73" w:rsidP="00497A73">
      <w:pPr>
        <w:rPr>
          <w:rFonts w:ascii="Times New Roman" w:hAnsi="Times New Roman"/>
        </w:rPr>
      </w:pPr>
      <w:r>
        <w:rPr>
          <w:rFonts w:ascii="Times New Roman" w:hAnsi="Times New Roman"/>
        </w:rPr>
        <w:t xml:space="preserve">      N. Minnesota Teaching Code of Ethics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33</w:t>
      </w:r>
    </w:p>
    <w:p w14:paraId="734CDB1B" w14:textId="77777777" w:rsidR="00497A73" w:rsidRPr="006177C0" w:rsidRDefault="00497A73" w:rsidP="00497A73">
      <w:pPr>
        <w:ind w:firstLine="720"/>
        <w:rPr>
          <w:rFonts w:ascii="Times New Roman" w:hAnsi="Times New Roman"/>
        </w:rPr>
      </w:pPr>
    </w:p>
    <w:p w14:paraId="667E87E7" w14:textId="77777777" w:rsidR="00497A73" w:rsidRDefault="00497A73" w:rsidP="00497A73">
      <w:pPr>
        <w:tabs>
          <w:tab w:val="left" w:pos="7920"/>
        </w:tabs>
        <w:ind w:firstLine="360"/>
        <w:rPr>
          <w:rFonts w:ascii="Times New Roman" w:hAnsi="Times New Roman"/>
        </w:rPr>
      </w:pPr>
      <w:r>
        <w:rPr>
          <w:rFonts w:ascii="Times New Roman" w:hAnsi="Times New Roman"/>
        </w:rPr>
        <w:t>O</w:t>
      </w:r>
      <w:r w:rsidRPr="006177C0">
        <w:rPr>
          <w:rFonts w:ascii="Times New Roman" w:hAnsi="Times New Roman"/>
        </w:rPr>
        <w:t xml:space="preserve">.  </w:t>
      </w:r>
      <w:r>
        <w:rPr>
          <w:rFonts w:ascii="Times New Roman" w:hAnsi="Times New Roman"/>
        </w:rPr>
        <w:t>Minnesota B</w:t>
      </w:r>
      <w:r w:rsidRPr="006177C0">
        <w:rPr>
          <w:rFonts w:ascii="Times New Roman" w:hAnsi="Times New Roman"/>
        </w:rPr>
        <w:t xml:space="preserve">oard of Teaching Standards </w:t>
      </w:r>
      <w:r w:rsidRPr="006177C0">
        <w:rPr>
          <w:rFonts w:ascii="Times New Roman" w:hAnsi="Times New Roman"/>
        </w:rPr>
        <w:tab/>
      </w:r>
      <w:r>
        <w:rPr>
          <w:rFonts w:ascii="Times New Roman" w:hAnsi="Times New Roman"/>
        </w:rPr>
        <w:t>34 - 41</w:t>
      </w:r>
    </w:p>
    <w:p w14:paraId="1F3094BE" w14:textId="77777777" w:rsidR="00497A73" w:rsidRDefault="00497A73" w:rsidP="00497A73">
      <w:pPr>
        <w:tabs>
          <w:tab w:val="left" w:pos="7920"/>
        </w:tabs>
        <w:ind w:firstLine="360"/>
        <w:rPr>
          <w:rFonts w:ascii="Times New Roman" w:hAnsi="Times New Roman"/>
        </w:rPr>
      </w:pPr>
    </w:p>
    <w:p w14:paraId="25C6FF1D" w14:textId="77777777" w:rsidR="00497A73" w:rsidRPr="006177C0" w:rsidRDefault="00497A73" w:rsidP="00497A73">
      <w:pPr>
        <w:tabs>
          <w:tab w:val="left" w:pos="7920"/>
        </w:tabs>
        <w:ind w:firstLine="360"/>
        <w:rPr>
          <w:rFonts w:ascii="Times New Roman" w:hAnsi="Times New Roman"/>
        </w:rPr>
      </w:pPr>
      <w:r>
        <w:rPr>
          <w:rFonts w:ascii="Times New Roman" w:hAnsi="Times New Roman"/>
        </w:rPr>
        <w:t xml:space="preserve">P.   Supervision Model </w:t>
      </w:r>
      <w:r>
        <w:rPr>
          <w:rFonts w:ascii="Times New Roman" w:hAnsi="Times New Roman"/>
        </w:rPr>
        <w:tab/>
        <w:t>42</w:t>
      </w:r>
    </w:p>
    <w:p w14:paraId="5E35B6F4" w14:textId="77777777" w:rsidR="00497A73" w:rsidRDefault="00497A73" w:rsidP="00497A73">
      <w:pPr>
        <w:pStyle w:val="Footer"/>
        <w:tabs>
          <w:tab w:val="left" w:pos="720"/>
        </w:tabs>
        <w:rPr>
          <w:rFonts w:ascii="Times New Roman" w:hAnsi="Times New Roman"/>
          <w:b/>
          <w:sz w:val="44"/>
          <w:szCs w:val="48"/>
        </w:rPr>
      </w:pPr>
    </w:p>
    <w:p w14:paraId="4DB88A0D" w14:textId="77777777" w:rsidR="00497A73" w:rsidRDefault="00497A73" w:rsidP="00497A73">
      <w:pPr>
        <w:pStyle w:val="Title"/>
        <w:widowControl/>
        <w:spacing w:line="360" w:lineRule="auto"/>
        <w:ind w:right="364"/>
        <w:jc w:val="both"/>
        <w:rPr>
          <w:rFonts w:ascii="Times New Roman" w:hAnsi="Times New Roman"/>
          <w:b w:val="0"/>
          <w:bCs w:val="0"/>
        </w:rPr>
      </w:pPr>
    </w:p>
    <w:p w14:paraId="3B9505A4" w14:textId="77777777" w:rsidR="00497A73" w:rsidRDefault="00497A73" w:rsidP="00497A73">
      <w:pPr>
        <w:pStyle w:val="Title"/>
        <w:widowControl/>
        <w:spacing w:line="360" w:lineRule="auto"/>
        <w:ind w:right="364"/>
        <w:jc w:val="both"/>
        <w:rPr>
          <w:rFonts w:ascii="Times New Roman" w:hAnsi="Times New Roman"/>
          <w:b w:val="0"/>
          <w:bCs w:val="0"/>
        </w:rPr>
      </w:pPr>
    </w:p>
    <w:p w14:paraId="5F063427" w14:textId="77777777" w:rsidR="00497A73" w:rsidRPr="00C91B82" w:rsidRDefault="00497A73" w:rsidP="00497A73">
      <w:pPr>
        <w:pStyle w:val="Title"/>
        <w:widowControl/>
        <w:spacing w:line="360" w:lineRule="auto"/>
        <w:ind w:right="364"/>
        <w:rPr>
          <w:rFonts w:ascii="Times New Roman" w:hAnsi="Times New Roman"/>
          <w:i/>
        </w:rPr>
      </w:pPr>
      <w:r w:rsidRPr="006177C0">
        <w:rPr>
          <w:rFonts w:ascii="Times New Roman" w:eastAsia="Cambria" w:hAnsi="Times New Roman"/>
          <w:noProof/>
        </w:rPr>
        <w:br w:type="column"/>
      </w:r>
      <w:r>
        <w:rPr>
          <w:rFonts w:ascii="Times New Roman" w:hAnsi="Times New Roman"/>
          <w:noProof/>
        </w:rPr>
        <w:lastRenderedPageBreak/>
        <w:drawing>
          <wp:anchor distT="0" distB="0" distL="114300" distR="114300" simplePos="0" relativeHeight="251665408" behindDoc="0" locked="0" layoutInCell="1" allowOverlap="1" wp14:anchorId="6CDDA477" wp14:editId="0DFB562F">
            <wp:simplePos x="0" y="0"/>
            <wp:positionH relativeFrom="column">
              <wp:posOffset>1557655</wp:posOffset>
            </wp:positionH>
            <wp:positionV relativeFrom="paragraph">
              <wp:posOffset>-146685</wp:posOffset>
            </wp:positionV>
            <wp:extent cx="3531870" cy="2889885"/>
            <wp:effectExtent l="0" t="0" r="0" b="5715"/>
            <wp:wrapSquare wrapText="bothSides"/>
            <wp:docPr id="22" name="Picture 9" descr="SmConceptual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ConceptualFramew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1870"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B9244" w14:textId="77777777" w:rsidR="00497A73" w:rsidRPr="006177C0" w:rsidRDefault="00497A73" w:rsidP="00497A73">
      <w:pPr>
        <w:ind w:left="-360" w:firstLine="360"/>
        <w:jc w:val="center"/>
        <w:rPr>
          <w:rFonts w:ascii="Times New Roman" w:eastAsia="Cambria" w:hAnsi="Times New Roman"/>
        </w:rPr>
      </w:pPr>
    </w:p>
    <w:p w14:paraId="32F6E2DE" w14:textId="77777777" w:rsidR="00497A73" w:rsidRPr="006177C0" w:rsidRDefault="00497A73" w:rsidP="00497A73">
      <w:pPr>
        <w:jc w:val="both"/>
        <w:rPr>
          <w:rFonts w:ascii="Times New Roman" w:eastAsia="Cambria" w:hAnsi="Times New Roman"/>
        </w:rPr>
      </w:pPr>
    </w:p>
    <w:p w14:paraId="446A1FE9" w14:textId="77777777" w:rsidR="00497A73" w:rsidRPr="006177C0" w:rsidRDefault="00497A73" w:rsidP="00497A73">
      <w:pPr>
        <w:jc w:val="both"/>
        <w:rPr>
          <w:rFonts w:ascii="Times New Roman" w:eastAsia="Cambria" w:hAnsi="Times New Roman"/>
        </w:rPr>
      </w:pPr>
    </w:p>
    <w:p w14:paraId="36570F80" w14:textId="77777777" w:rsidR="00497A73" w:rsidRPr="006177C0" w:rsidRDefault="00497A73" w:rsidP="00497A73">
      <w:pPr>
        <w:jc w:val="both"/>
        <w:rPr>
          <w:rFonts w:ascii="Times New Roman" w:eastAsia="Cambria" w:hAnsi="Times New Roman"/>
        </w:rPr>
      </w:pPr>
    </w:p>
    <w:p w14:paraId="44FA83E2" w14:textId="77777777" w:rsidR="00497A73" w:rsidRPr="006177C0" w:rsidRDefault="00497A73" w:rsidP="00497A73">
      <w:pPr>
        <w:jc w:val="both"/>
        <w:rPr>
          <w:rFonts w:ascii="Times New Roman" w:eastAsia="Cambria" w:hAnsi="Times New Roman"/>
        </w:rPr>
      </w:pPr>
    </w:p>
    <w:p w14:paraId="59A23B88" w14:textId="77777777" w:rsidR="00497A73" w:rsidRPr="006177C0" w:rsidRDefault="00497A73" w:rsidP="00497A73">
      <w:pPr>
        <w:jc w:val="both"/>
        <w:rPr>
          <w:rFonts w:ascii="Times New Roman" w:eastAsia="Cambria" w:hAnsi="Times New Roman"/>
        </w:rPr>
      </w:pPr>
    </w:p>
    <w:p w14:paraId="3FD2C6B8" w14:textId="77777777" w:rsidR="00497A73" w:rsidRPr="006177C0" w:rsidRDefault="00497A73" w:rsidP="00497A73">
      <w:pPr>
        <w:jc w:val="both"/>
        <w:rPr>
          <w:rFonts w:ascii="Times New Roman" w:eastAsia="Cambria" w:hAnsi="Times New Roman"/>
        </w:rPr>
      </w:pPr>
    </w:p>
    <w:p w14:paraId="141E536B" w14:textId="77777777" w:rsidR="00497A73" w:rsidRPr="006177C0" w:rsidRDefault="00497A73" w:rsidP="00497A73">
      <w:pPr>
        <w:jc w:val="both"/>
        <w:rPr>
          <w:rFonts w:ascii="Times New Roman" w:eastAsia="Cambria" w:hAnsi="Times New Roman"/>
        </w:rPr>
      </w:pPr>
    </w:p>
    <w:p w14:paraId="6A72E9CA" w14:textId="77777777" w:rsidR="00497A73" w:rsidRPr="006177C0" w:rsidRDefault="00497A73" w:rsidP="00497A73">
      <w:pPr>
        <w:jc w:val="both"/>
        <w:rPr>
          <w:rFonts w:ascii="Times New Roman" w:eastAsia="Cambria" w:hAnsi="Times New Roman"/>
        </w:rPr>
      </w:pPr>
    </w:p>
    <w:p w14:paraId="557FD3E2" w14:textId="77777777" w:rsidR="00497A73" w:rsidRPr="006177C0" w:rsidRDefault="00497A73" w:rsidP="00497A73">
      <w:pPr>
        <w:jc w:val="both"/>
        <w:rPr>
          <w:rFonts w:ascii="Times New Roman" w:eastAsia="Cambria" w:hAnsi="Times New Roman"/>
        </w:rPr>
      </w:pPr>
    </w:p>
    <w:p w14:paraId="23F0555A" w14:textId="77777777" w:rsidR="00497A73" w:rsidRPr="006177C0" w:rsidRDefault="00497A73" w:rsidP="00497A73">
      <w:pPr>
        <w:jc w:val="both"/>
        <w:rPr>
          <w:rFonts w:ascii="Times New Roman" w:eastAsia="Cambria" w:hAnsi="Times New Roman"/>
        </w:rPr>
      </w:pPr>
    </w:p>
    <w:p w14:paraId="560725C6" w14:textId="77777777" w:rsidR="00497A73" w:rsidRPr="006177C0" w:rsidRDefault="00497A73" w:rsidP="00497A73">
      <w:pPr>
        <w:jc w:val="both"/>
        <w:rPr>
          <w:rFonts w:ascii="Times New Roman" w:eastAsia="Cambria" w:hAnsi="Times New Roman"/>
        </w:rPr>
      </w:pPr>
    </w:p>
    <w:p w14:paraId="6B411317" w14:textId="77777777" w:rsidR="00497A73" w:rsidRPr="006177C0" w:rsidRDefault="00497A73" w:rsidP="00497A73">
      <w:pPr>
        <w:jc w:val="both"/>
        <w:rPr>
          <w:rFonts w:ascii="Times New Roman" w:eastAsia="Cambria" w:hAnsi="Times New Roman"/>
        </w:rPr>
      </w:pPr>
    </w:p>
    <w:p w14:paraId="3A86445B" w14:textId="77777777" w:rsidR="00497A73" w:rsidRPr="006177C0" w:rsidRDefault="00497A73" w:rsidP="00497A73">
      <w:pPr>
        <w:jc w:val="both"/>
        <w:rPr>
          <w:rFonts w:ascii="Times New Roman" w:eastAsia="Cambria" w:hAnsi="Times New Roman"/>
        </w:rPr>
      </w:pPr>
    </w:p>
    <w:p w14:paraId="4BF91938" w14:textId="77777777" w:rsidR="00497A73" w:rsidRPr="006177C0" w:rsidRDefault="00497A73" w:rsidP="00497A73">
      <w:pPr>
        <w:jc w:val="both"/>
        <w:rPr>
          <w:rFonts w:ascii="Times New Roman" w:eastAsia="Cambria" w:hAnsi="Times New Roman"/>
        </w:rPr>
      </w:pPr>
    </w:p>
    <w:p w14:paraId="2E496218" w14:textId="77777777" w:rsidR="00497A73" w:rsidRPr="006177C0" w:rsidRDefault="00497A73" w:rsidP="00497A73">
      <w:pPr>
        <w:jc w:val="both"/>
        <w:rPr>
          <w:rFonts w:ascii="Times New Roman" w:eastAsia="Cambria" w:hAnsi="Times New Roman"/>
        </w:rPr>
      </w:pPr>
    </w:p>
    <w:p w14:paraId="50450A02" w14:textId="77777777" w:rsidR="00497A73" w:rsidRPr="00F45936" w:rsidRDefault="00497A73" w:rsidP="00497A73">
      <w:pPr>
        <w:rPr>
          <w:b/>
        </w:rPr>
      </w:pPr>
      <w:r w:rsidRPr="00F45936">
        <w:rPr>
          <w:b/>
        </w:rPr>
        <w:t>The Mission of the Gustavus Education Department</w:t>
      </w:r>
    </w:p>
    <w:p w14:paraId="039DE006" w14:textId="77777777" w:rsidR="00497A73" w:rsidRDefault="00497A73" w:rsidP="00497A73"/>
    <w:p w14:paraId="5AA7EBDE" w14:textId="77777777" w:rsidR="00497A73" w:rsidRDefault="00497A73" w:rsidP="00497A73">
      <w:r>
        <w:t>The Mission of the education department is to prepare candidates who implement “principled practice” – reflective, student-centered, democratic, inclusive, equitable and authentic teaching and learning. This mission is facilitated by the strong liberal arts and professional preparation of the candidates.</w:t>
      </w:r>
    </w:p>
    <w:p w14:paraId="77108B7F" w14:textId="77777777" w:rsidR="00497A73" w:rsidRDefault="00497A73" w:rsidP="00497A73"/>
    <w:p w14:paraId="50C47DE6" w14:textId="77777777" w:rsidR="00497A73" w:rsidRDefault="00497A73" w:rsidP="00497A73">
      <w:r>
        <w:t>As professionals and educational leaders, graduates of our program:</w:t>
      </w:r>
    </w:p>
    <w:p w14:paraId="1D1EB6A6" w14:textId="77777777" w:rsidR="00497A73" w:rsidRDefault="00497A73" w:rsidP="00497A73"/>
    <w:p w14:paraId="3E51CCD4" w14:textId="77777777" w:rsidR="00497A73" w:rsidRDefault="00497A73" w:rsidP="00497A73">
      <w:r>
        <w:tab/>
        <w:t xml:space="preserve">• Make informed teaching and learning decisions based on use of best </w:t>
      </w:r>
    </w:p>
    <w:p w14:paraId="632BC8A4" w14:textId="77777777" w:rsidR="00497A73" w:rsidRDefault="00497A73" w:rsidP="00497A73">
      <w:r>
        <w:tab/>
        <w:t xml:space="preserve">   practice, reflection, and new knowledge;</w:t>
      </w:r>
    </w:p>
    <w:p w14:paraId="21BD1D70" w14:textId="77777777" w:rsidR="00497A73" w:rsidRDefault="00497A73" w:rsidP="00497A73"/>
    <w:p w14:paraId="6F1F0DB4" w14:textId="77777777" w:rsidR="00497A73" w:rsidRDefault="00497A73" w:rsidP="00497A73">
      <w:r>
        <w:tab/>
        <w:t>• Act as leaders for positive social change within schools and communities;</w:t>
      </w:r>
    </w:p>
    <w:p w14:paraId="155D9F30" w14:textId="77777777" w:rsidR="00497A73" w:rsidRDefault="00497A73" w:rsidP="00497A73"/>
    <w:p w14:paraId="43B0C463" w14:textId="77777777" w:rsidR="00497A73" w:rsidRDefault="00497A73" w:rsidP="00497A73">
      <w:r>
        <w:tab/>
        <w:t>• Advocate for their students’ intellectual, physical, and social-emotional</w:t>
      </w:r>
    </w:p>
    <w:p w14:paraId="6F6ADC89" w14:textId="77777777" w:rsidR="00497A73" w:rsidRDefault="00497A73" w:rsidP="00497A73">
      <w:r>
        <w:tab/>
        <w:t xml:space="preserve">   wellbeing;</w:t>
      </w:r>
    </w:p>
    <w:p w14:paraId="719B540D" w14:textId="77777777" w:rsidR="00497A73" w:rsidRDefault="00497A73" w:rsidP="00497A73"/>
    <w:p w14:paraId="6EF4604B" w14:textId="77777777" w:rsidR="00497A73" w:rsidRDefault="00497A73" w:rsidP="00497A73">
      <w:r>
        <w:tab/>
        <w:t xml:space="preserve">• Understand cultural and linguistic diversity, and promote anti-racist, </w:t>
      </w:r>
    </w:p>
    <w:p w14:paraId="301F1AE7" w14:textId="77777777" w:rsidR="00497A73" w:rsidRDefault="00497A73" w:rsidP="00497A73">
      <w:r>
        <w:tab/>
        <w:t xml:space="preserve">   gender fair, and inclusive educational opportunities for all students;</w:t>
      </w:r>
    </w:p>
    <w:p w14:paraId="3457DAEC" w14:textId="77777777" w:rsidR="00497A73" w:rsidRDefault="00497A73" w:rsidP="00497A73"/>
    <w:p w14:paraId="297662C2" w14:textId="77777777" w:rsidR="00497A73" w:rsidRDefault="00497A73" w:rsidP="00497A73">
      <w:r>
        <w:tab/>
        <w:t xml:space="preserve">• Defend their instructional choices on the basis of pedagogical, moral and </w:t>
      </w:r>
    </w:p>
    <w:p w14:paraId="3DB769D8" w14:textId="77777777" w:rsidR="00497A73" w:rsidRDefault="00497A73" w:rsidP="00497A73">
      <w:r>
        <w:tab/>
        <w:t xml:space="preserve">   ethical grounds;</w:t>
      </w:r>
    </w:p>
    <w:p w14:paraId="4064543E" w14:textId="77777777" w:rsidR="00497A73" w:rsidRDefault="00497A73" w:rsidP="00497A73"/>
    <w:p w14:paraId="6400A105" w14:textId="77777777" w:rsidR="00497A73" w:rsidRDefault="00497A73" w:rsidP="00497A73">
      <w:r>
        <w:tab/>
        <w:t>• View teaching as a journey of learning;</w:t>
      </w:r>
    </w:p>
    <w:p w14:paraId="072E1622" w14:textId="77777777" w:rsidR="00497A73" w:rsidRDefault="00497A73" w:rsidP="00497A73"/>
    <w:p w14:paraId="0E13DD9D" w14:textId="77777777" w:rsidR="00497A73" w:rsidRDefault="00497A73" w:rsidP="00497A73">
      <w:r>
        <w:tab/>
        <w:t>• Articulate well-developed teaching beliefs, and participate in decision-</w:t>
      </w:r>
    </w:p>
    <w:p w14:paraId="2B29798C" w14:textId="77777777" w:rsidR="00497A73" w:rsidRDefault="00497A73" w:rsidP="00497A73">
      <w:r>
        <w:tab/>
        <w:t xml:space="preserve">   making, not as mere technicians, but as positive agents of change.</w:t>
      </w:r>
    </w:p>
    <w:p w14:paraId="7128BB76" w14:textId="77777777" w:rsidR="00497A73" w:rsidRDefault="00497A73" w:rsidP="00497A73"/>
    <w:p w14:paraId="42AC8245" w14:textId="77777777" w:rsidR="00497A73" w:rsidRDefault="00497A73" w:rsidP="00497A73">
      <w:r>
        <w:t>Principled practice equips our teacher candidates to engage students in meaningful learning experiences and to articulate the “why’ behind the learning.</w:t>
      </w:r>
    </w:p>
    <w:p w14:paraId="6F0E7A30" w14:textId="77777777" w:rsidR="00497A73" w:rsidRPr="006177C0" w:rsidRDefault="00497A73" w:rsidP="00497A73">
      <w:pPr>
        <w:ind w:left="-360" w:firstLine="360"/>
        <w:jc w:val="center"/>
        <w:rPr>
          <w:rFonts w:ascii="Times New Roman" w:hAnsi="Times New Roman"/>
          <w:b/>
        </w:rPr>
      </w:pPr>
      <w:r w:rsidRPr="006177C0">
        <w:rPr>
          <w:rFonts w:ascii="Times New Roman" w:hAnsi="Times New Roman"/>
        </w:rPr>
        <w:br w:type="page"/>
      </w:r>
      <w:r w:rsidRPr="006177C0">
        <w:rPr>
          <w:rFonts w:ascii="Times New Roman" w:hAnsi="Times New Roman"/>
          <w:b/>
          <w:sz w:val="36"/>
        </w:rPr>
        <w:lastRenderedPageBreak/>
        <w:t>Department of Education Program Outcomes</w:t>
      </w:r>
      <w:r>
        <w:rPr>
          <w:rFonts w:ascii="Times New Roman" w:hAnsi="Times New Roman"/>
          <w:b/>
          <w:sz w:val="36"/>
        </w:rPr>
        <w:t xml:space="preserve"> Based on the Minnesota Standards of Effective Practice</w:t>
      </w:r>
    </w:p>
    <w:p w14:paraId="19727D93" w14:textId="77777777" w:rsidR="00497A73" w:rsidRPr="006177C0" w:rsidRDefault="00497A73" w:rsidP="00497A73">
      <w:pPr>
        <w:ind w:left="-360" w:firstLine="360"/>
        <w:jc w:val="center"/>
        <w:rPr>
          <w:rFonts w:ascii="Times New Roman" w:hAnsi="Times New Roman"/>
          <w:b/>
          <w:sz w:val="36"/>
          <w:szCs w:val="36"/>
        </w:rPr>
      </w:pPr>
    </w:p>
    <w:p w14:paraId="584826E0" w14:textId="77777777" w:rsidR="00497A73" w:rsidRPr="006177C0" w:rsidRDefault="00497A73" w:rsidP="00497A73">
      <w:pPr>
        <w:ind w:left="-360" w:firstLine="360"/>
        <w:rPr>
          <w:rFonts w:ascii="Times New Roman" w:hAnsi="Times New Roman"/>
          <w:b/>
        </w:rPr>
      </w:pPr>
    </w:p>
    <w:p w14:paraId="63083B3C" w14:textId="77777777" w:rsidR="00497A73" w:rsidRPr="006177C0" w:rsidRDefault="00497A73" w:rsidP="00497A73">
      <w:pPr>
        <w:ind w:left="360" w:hanging="360"/>
        <w:rPr>
          <w:rFonts w:ascii="Times New Roman" w:hAnsi="Times New Roman"/>
        </w:rPr>
      </w:pPr>
      <w:r w:rsidRPr="006177C0">
        <w:rPr>
          <w:rFonts w:ascii="Times New Roman" w:hAnsi="Times New Roman"/>
        </w:rPr>
        <w:t>1.</w:t>
      </w:r>
      <w:r w:rsidRPr="006177C0">
        <w:rPr>
          <w:rFonts w:ascii="Times New Roman" w:hAnsi="Times New Roman"/>
        </w:rPr>
        <w:tab/>
      </w:r>
      <w:r w:rsidRPr="006177C0">
        <w:rPr>
          <w:rFonts w:ascii="Times New Roman" w:hAnsi="Times New Roman"/>
          <w:b/>
        </w:rPr>
        <w:t xml:space="preserve">Subject Matter- </w:t>
      </w:r>
      <w:r w:rsidRPr="006177C0">
        <w:rPr>
          <w:rFonts w:ascii="Times New Roman" w:hAnsi="Times New Roman"/>
        </w:rPr>
        <w:t>The student teacher must understand the central concepts, tools of inquiry, and structures of the disciplines taught and be able to create learning experiences that make these aspects of subject matter meaningful for students</w:t>
      </w:r>
      <w:r>
        <w:rPr>
          <w:rFonts w:ascii="Times New Roman" w:hAnsi="Times New Roman"/>
        </w:rPr>
        <w:t>.</w:t>
      </w:r>
    </w:p>
    <w:p w14:paraId="4DD56129" w14:textId="77777777" w:rsidR="00497A73" w:rsidRPr="006177C0" w:rsidRDefault="00497A73" w:rsidP="00497A73">
      <w:pPr>
        <w:numPr>
          <w:ilvl w:val="12"/>
          <w:numId w:val="0"/>
        </w:numPr>
        <w:tabs>
          <w:tab w:val="left" w:pos="360"/>
        </w:tabs>
        <w:rPr>
          <w:rFonts w:ascii="Times New Roman" w:hAnsi="Times New Roman"/>
        </w:rPr>
      </w:pPr>
    </w:p>
    <w:p w14:paraId="0DFD3F1C" w14:textId="77777777" w:rsidR="00497A73" w:rsidRPr="006177C0" w:rsidRDefault="00497A73" w:rsidP="00497A73">
      <w:pPr>
        <w:numPr>
          <w:ilvl w:val="0"/>
          <w:numId w:val="3"/>
        </w:numPr>
        <w:rPr>
          <w:rFonts w:ascii="Times New Roman" w:hAnsi="Times New Roman"/>
          <w:b/>
        </w:rPr>
      </w:pPr>
      <w:r w:rsidRPr="006177C0">
        <w:rPr>
          <w:rFonts w:ascii="Times New Roman" w:hAnsi="Times New Roman"/>
          <w:b/>
        </w:rPr>
        <w:t xml:space="preserve">Student Learning- </w:t>
      </w:r>
      <w:r w:rsidRPr="006177C0">
        <w:rPr>
          <w:rFonts w:ascii="Times New Roman" w:hAnsi="Times New Roman"/>
        </w:rPr>
        <w:t>The student teacher must understand how students learn and develop and must provide learning opportunities that support a student's intellectual, social, and personal development.</w:t>
      </w:r>
    </w:p>
    <w:p w14:paraId="476AC726" w14:textId="77777777" w:rsidR="00497A73" w:rsidRPr="006177C0" w:rsidRDefault="00497A73" w:rsidP="00497A73">
      <w:pPr>
        <w:rPr>
          <w:rFonts w:ascii="Times New Roman" w:hAnsi="Times New Roman"/>
        </w:rPr>
      </w:pPr>
    </w:p>
    <w:p w14:paraId="6666DC90" w14:textId="77777777" w:rsidR="00497A73" w:rsidRPr="006177C0" w:rsidRDefault="00497A73" w:rsidP="00497A73">
      <w:pPr>
        <w:numPr>
          <w:ilvl w:val="0"/>
          <w:numId w:val="3"/>
        </w:numPr>
        <w:rPr>
          <w:rFonts w:ascii="Times New Roman" w:hAnsi="Times New Roman"/>
        </w:rPr>
      </w:pPr>
      <w:r w:rsidRPr="006177C0">
        <w:rPr>
          <w:rFonts w:ascii="Times New Roman" w:hAnsi="Times New Roman"/>
          <w:b/>
        </w:rPr>
        <w:t xml:space="preserve">Diverse Learning- </w:t>
      </w:r>
      <w:r w:rsidRPr="006177C0">
        <w:rPr>
          <w:rFonts w:ascii="Times New Roman" w:hAnsi="Times New Roman"/>
        </w:rPr>
        <w:t>The student teacher must understand how students differ in their approaches to learning and create instructional opportunities that are adapted to students with diverse backgrounds and exceptionalities.</w:t>
      </w:r>
    </w:p>
    <w:p w14:paraId="13285F66" w14:textId="77777777" w:rsidR="00497A73" w:rsidRPr="006177C0" w:rsidRDefault="00497A73" w:rsidP="00497A73">
      <w:pPr>
        <w:rPr>
          <w:rFonts w:ascii="Times New Roman" w:hAnsi="Times New Roman"/>
        </w:rPr>
      </w:pPr>
    </w:p>
    <w:p w14:paraId="0EE092CA" w14:textId="77777777" w:rsidR="00497A73" w:rsidRPr="006177C0" w:rsidRDefault="00497A73" w:rsidP="00497A73">
      <w:pPr>
        <w:numPr>
          <w:ilvl w:val="0"/>
          <w:numId w:val="3"/>
        </w:numPr>
        <w:rPr>
          <w:rFonts w:ascii="Times New Roman" w:hAnsi="Times New Roman"/>
          <w:b/>
        </w:rPr>
      </w:pPr>
      <w:r w:rsidRPr="006177C0">
        <w:rPr>
          <w:rFonts w:ascii="Times New Roman" w:hAnsi="Times New Roman"/>
          <w:b/>
        </w:rPr>
        <w:t xml:space="preserve">Instructional Strategies- </w:t>
      </w:r>
      <w:r w:rsidRPr="006177C0">
        <w:rPr>
          <w:rFonts w:ascii="Times New Roman" w:hAnsi="Times New Roman"/>
        </w:rPr>
        <w:t>The student teacher must understand and use a variety of instructional strategies to encourage student development of critical thinking, problem solving, and performance skills.</w:t>
      </w:r>
    </w:p>
    <w:p w14:paraId="586C14D7" w14:textId="77777777" w:rsidR="00497A73" w:rsidRPr="006177C0" w:rsidRDefault="00497A73" w:rsidP="00497A73">
      <w:pPr>
        <w:rPr>
          <w:rFonts w:ascii="Times New Roman" w:hAnsi="Times New Roman"/>
        </w:rPr>
      </w:pPr>
    </w:p>
    <w:p w14:paraId="4568648E" w14:textId="77777777" w:rsidR="00497A73" w:rsidRPr="006177C0" w:rsidRDefault="00497A73" w:rsidP="00497A73">
      <w:pPr>
        <w:numPr>
          <w:ilvl w:val="0"/>
          <w:numId w:val="3"/>
        </w:numPr>
        <w:rPr>
          <w:rFonts w:ascii="Times New Roman" w:hAnsi="Times New Roman"/>
          <w:b/>
        </w:rPr>
      </w:pPr>
      <w:r w:rsidRPr="006177C0">
        <w:rPr>
          <w:rFonts w:ascii="Times New Roman" w:hAnsi="Times New Roman"/>
          <w:b/>
        </w:rPr>
        <w:t xml:space="preserve">Learning Environment- </w:t>
      </w:r>
      <w:r w:rsidRPr="006177C0">
        <w:rPr>
          <w:rFonts w:ascii="Times New Roman" w:hAnsi="Times New Roman"/>
        </w:rPr>
        <w:t>The student teacher must be able to use an understanding of individual and group motivation and behavior to create learning environments that encourage positive social interaction, active engagement in learning, and self-motivation.</w:t>
      </w:r>
    </w:p>
    <w:p w14:paraId="50E67D5E" w14:textId="77777777" w:rsidR="00497A73" w:rsidRPr="006177C0" w:rsidRDefault="00497A73" w:rsidP="00497A73">
      <w:pPr>
        <w:rPr>
          <w:rFonts w:ascii="Times New Roman" w:hAnsi="Times New Roman"/>
        </w:rPr>
      </w:pPr>
    </w:p>
    <w:p w14:paraId="35645A90" w14:textId="77777777" w:rsidR="00497A73" w:rsidRPr="006177C0" w:rsidRDefault="00497A73" w:rsidP="00497A73">
      <w:pPr>
        <w:numPr>
          <w:ilvl w:val="0"/>
          <w:numId w:val="3"/>
        </w:numPr>
        <w:rPr>
          <w:rFonts w:ascii="Times New Roman" w:hAnsi="Times New Roman"/>
        </w:rPr>
      </w:pPr>
      <w:r w:rsidRPr="006177C0">
        <w:rPr>
          <w:rFonts w:ascii="Times New Roman" w:hAnsi="Times New Roman"/>
          <w:b/>
        </w:rPr>
        <w:t xml:space="preserve">Communication- </w:t>
      </w:r>
      <w:r w:rsidRPr="006177C0">
        <w:rPr>
          <w:rFonts w:ascii="Times New Roman" w:hAnsi="Times New Roman"/>
        </w:rPr>
        <w:t>The student teacher must be able to use knowledge of effective verbal, nonverbal, and media communication techniques to foster active inquiry, collaboration, and supportive interaction in the classroom.</w:t>
      </w:r>
    </w:p>
    <w:p w14:paraId="65F310DD" w14:textId="77777777" w:rsidR="00497A73" w:rsidRPr="006177C0" w:rsidRDefault="00497A73" w:rsidP="00497A73">
      <w:pPr>
        <w:rPr>
          <w:rFonts w:ascii="Times New Roman" w:hAnsi="Times New Roman"/>
        </w:rPr>
      </w:pPr>
    </w:p>
    <w:p w14:paraId="38DAE439" w14:textId="77777777" w:rsidR="00497A73" w:rsidRPr="006177C0" w:rsidRDefault="00497A73" w:rsidP="00497A73">
      <w:pPr>
        <w:numPr>
          <w:ilvl w:val="0"/>
          <w:numId w:val="3"/>
        </w:numPr>
        <w:rPr>
          <w:rFonts w:ascii="Times New Roman" w:hAnsi="Times New Roman"/>
        </w:rPr>
      </w:pPr>
      <w:r w:rsidRPr="006177C0">
        <w:rPr>
          <w:rFonts w:ascii="Times New Roman" w:hAnsi="Times New Roman"/>
          <w:b/>
        </w:rPr>
        <w:t xml:space="preserve">Planning Instruction- </w:t>
      </w:r>
      <w:r w:rsidRPr="006177C0">
        <w:rPr>
          <w:rFonts w:ascii="Times New Roman" w:hAnsi="Times New Roman"/>
        </w:rPr>
        <w:t>The student teacher must be able to plan and manage instruction based upon knowledge of subject matter, students, the community, and curriculum goals.</w:t>
      </w:r>
    </w:p>
    <w:p w14:paraId="407234CD" w14:textId="77777777" w:rsidR="00497A73" w:rsidRPr="006177C0" w:rsidRDefault="00497A73" w:rsidP="00497A73">
      <w:pPr>
        <w:rPr>
          <w:rFonts w:ascii="Times New Roman" w:hAnsi="Times New Roman"/>
        </w:rPr>
      </w:pPr>
    </w:p>
    <w:p w14:paraId="78606AFF" w14:textId="77777777" w:rsidR="00497A73" w:rsidRPr="006177C0" w:rsidRDefault="00497A73" w:rsidP="00497A73">
      <w:pPr>
        <w:numPr>
          <w:ilvl w:val="0"/>
          <w:numId w:val="3"/>
        </w:numPr>
        <w:rPr>
          <w:rFonts w:ascii="Times New Roman" w:hAnsi="Times New Roman"/>
        </w:rPr>
      </w:pPr>
      <w:r w:rsidRPr="006177C0">
        <w:rPr>
          <w:rFonts w:ascii="Times New Roman" w:hAnsi="Times New Roman"/>
          <w:b/>
        </w:rPr>
        <w:t xml:space="preserve">Assessment- </w:t>
      </w:r>
      <w:r w:rsidRPr="006177C0">
        <w:rPr>
          <w:rFonts w:ascii="Times New Roman" w:hAnsi="Times New Roman"/>
        </w:rPr>
        <w:t>The student teacher must understand and be able to use formal and informal assessment strategies to evaluate and ensure the continuous intellectual, social, and physical development of the student.</w:t>
      </w:r>
    </w:p>
    <w:p w14:paraId="25F5A044" w14:textId="77777777" w:rsidR="00497A73" w:rsidRPr="006177C0" w:rsidRDefault="00497A73" w:rsidP="00497A73">
      <w:pPr>
        <w:rPr>
          <w:rFonts w:ascii="Times New Roman" w:hAnsi="Times New Roman"/>
        </w:rPr>
      </w:pPr>
    </w:p>
    <w:p w14:paraId="5B120C45" w14:textId="77777777" w:rsidR="00497A73" w:rsidRPr="006177C0" w:rsidRDefault="00497A73" w:rsidP="00497A73">
      <w:pPr>
        <w:numPr>
          <w:ilvl w:val="0"/>
          <w:numId w:val="3"/>
        </w:numPr>
        <w:rPr>
          <w:rFonts w:ascii="Times New Roman" w:hAnsi="Times New Roman"/>
          <w:b/>
        </w:rPr>
      </w:pPr>
      <w:r w:rsidRPr="006177C0">
        <w:rPr>
          <w:rFonts w:ascii="Times New Roman" w:hAnsi="Times New Roman"/>
          <w:b/>
        </w:rPr>
        <w:t xml:space="preserve">Reflections and Professional Development- </w:t>
      </w:r>
      <w:r w:rsidRPr="006177C0">
        <w:rPr>
          <w:rFonts w:ascii="Times New Roman" w:hAnsi="Times New Roman"/>
        </w:rPr>
        <w:t>The student teacher must be a reflective practitioner who continually evaluates the effects of choices and actions on others, including students, parents, and other professionals in the learning community, and who actively seeks out opportunities for professional growth.</w:t>
      </w:r>
    </w:p>
    <w:p w14:paraId="5E6D9C6A" w14:textId="77777777" w:rsidR="00497A73" w:rsidRPr="006177C0" w:rsidRDefault="00497A73" w:rsidP="00497A73">
      <w:pPr>
        <w:rPr>
          <w:rFonts w:ascii="Times New Roman" w:hAnsi="Times New Roman"/>
        </w:rPr>
      </w:pPr>
    </w:p>
    <w:p w14:paraId="2E16772F" w14:textId="77777777" w:rsidR="00497A73" w:rsidRPr="006177C0" w:rsidRDefault="00497A73" w:rsidP="00497A73">
      <w:pPr>
        <w:numPr>
          <w:ilvl w:val="0"/>
          <w:numId w:val="3"/>
        </w:numPr>
        <w:rPr>
          <w:rFonts w:ascii="Times New Roman" w:hAnsi="Times New Roman"/>
          <w:b/>
        </w:rPr>
      </w:pPr>
      <w:r w:rsidRPr="006177C0">
        <w:rPr>
          <w:rFonts w:ascii="Times New Roman" w:hAnsi="Times New Roman"/>
          <w:b/>
        </w:rPr>
        <w:t xml:space="preserve">Collaboration, Ethics, and Relationships- </w:t>
      </w:r>
      <w:r w:rsidRPr="006177C0">
        <w:rPr>
          <w:rFonts w:ascii="Times New Roman" w:hAnsi="Times New Roman"/>
        </w:rPr>
        <w:t>The student teacher must be able to communicate and interact with parents or guardians, families, school colleagues, and the community to support student learning and well-being.</w:t>
      </w:r>
    </w:p>
    <w:p w14:paraId="2EE71666" w14:textId="77777777" w:rsidR="00497A73" w:rsidRPr="006177C0" w:rsidRDefault="00497A73" w:rsidP="00497A73">
      <w:pPr>
        <w:jc w:val="both"/>
        <w:rPr>
          <w:rFonts w:ascii="Times New Roman" w:hAnsi="Times New Roman"/>
          <w:b/>
        </w:rPr>
      </w:pPr>
    </w:p>
    <w:p w14:paraId="7253161A" w14:textId="77777777" w:rsidR="00497A73" w:rsidRPr="006177C0" w:rsidRDefault="00497A73" w:rsidP="00497A73">
      <w:pPr>
        <w:rPr>
          <w:rFonts w:ascii="Times New Roman" w:hAnsi="Times New Roman"/>
        </w:rPr>
      </w:pPr>
    </w:p>
    <w:p w14:paraId="7883D57C" w14:textId="77777777" w:rsidR="00497A73" w:rsidRPr="006177C0" w:rsidRDefault="00497A73" w:rsidP="00497A73">
      <w:pPr>
        <w:rPr>
          <w:rFonts w:ascii="Times New Roman" w:hAnsi="Times New Roman"/>
        </w:rPr>
      </w:pPr>
    </w:p>
    <w:p w14:paraId="74A1E191" w14:textId="77777777" w:rsidR="00497A73" w:rsidRPr="006177C0" w:rsidRDefault="00497A73" w:rsidP="00497A73">
      <w:pPr>
        <w:ind w:left="-360" w:firstLine="360"/>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497A73" w:rsidRPr="006177C0" w14:paraId="7C7BDCA5" w14:textId="77777777" w:rsidTr="00C004DD">
        <w:tc>
          <w:tcPr>
            <w:tcW w:w="10296" w:type="dxa"/>
          </w:tcPr>
          <w:p w14:paraId="01576AB2" w14:textId="77777777" w:rsidR="00497A73" w:rsidRPr="006177C0" w:rsidRDefault="00497A73" w:rsidP="00C004DD">
            <w:pPr>
              <w:widowControl w:val="0"/>
              <w:spacing w:line="240" w:lineRule="atLeast"/>
              <w:jc w:val="center"/>
              <w:rPr>
                <w:rFonts w:ascii="Times New Roman" w:hAnsi="Times New Roman"/>
                <w:b/>
                <w:sz w:val="36"/>
              </w:rPr>
            </w:pPr>
            <w:r>
              <w:rPr>
                <w:noProof/>
              </w:rPr>
              <w:drawing>
                <wp:anchor distT="0" distB="0" distL="114300" distR="114300" simplePos="0" relativeHeight="251673600" behindDoc="0" locked="0" layoutInCell="1" allowOverlap="1" wp14:anchorId="7E25F14F" wp14:editId="10A7524C">
                  <wp:simplePos x="0" y="0"/>
                  <wp:positionH relativeFrom="column">
                    <wp:posOffset>5934710</wp:posOffset>
                  </wp:positionH>
                  <wp:positionV relativeFrom="paragraph">
                    <wp:posOffset>635</wp:posOffset>
                  </wp:positionV>
                  <wp:extent cx="530225" cy="530225"/>
                  <wp:effectExtent l="0" t="0" r="3175" b="3175"/>
                  <wp:wrapNone/>
                  <wp:docPr id="21" name="Picture 17" descr="1ef361881724eb535b0b3c3fe70d5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ef361881724eb535b0b3c3fe70d5a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E0CE4FA" wp14:editId="4FB953F0">
                  <wp:simplePos x="0" y="0"/>
                  <wp:positionH relativeFrom="column">
                    <wp:posOffset>-78105</wp:posOffset>
                  </wp:positionH>
                  <wp:positionV relativeFrom="paragraph">
                    <wp:posOffset>635</wp:posOffset>
                  </wp:positionV>
                  <wp:extent cx="530225" cy="530225"/>
                  <wp:effectExtent l="0" t="0" r="3175" b="3175"/>
                  <wp:wrapNone/>
                  <wp:docPr id="17" name="Picture 16" descr="1ef361881724eb535b0b3c3fe70d5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ef361881724eb535b0b3c3fe70d5a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7C0">
              <w:rPr>
                <w:rFonts w:ascii="Times New Roman" w:hAnsi="Times New Roman"/>
              </w:rPr>
              <w:br w:type="column"/>
            </w:r>
            <w:r w:rsidRPr="006177C0">
              <w:rPr>
                <w:rFonts w:ascii="Times New Roman" w:hAnsi="Times New Roman"/>
                <w:b/>
                <w:sz w:val="36"/>
              </w:rPr>
              <w:t xml:space="preserve">Statement of </w:t>
            </w:r>
            <w:r>
              <w:rPr>
                <w:rFonts w:ascii="Times New Roman" w:hAnsi="Times New Roman"/>
                <w:b/>
                <w:sz w:val="36"/>
              </w:rPr>
              <w:t>P</w:t>
            </w:r>
            <w:r w:rsidRPr="006177C0">
              <w:rPr>
                <w:rFonts w:ascii="Times New Roman" w:hAnsi="Times New Roman"/>
                <w:b/>
                <w:sz w:val="36"/>
              </w:rPr>
              <w:t>rofessionalism</w:t>
            </w:r>
          </w:p>
          <w:p w14:paraId="11A4DB40" w14:textId="77777777" w:rsidR="00497A73" w:rsidRPr="006177C0" w:rsidRDefault="00497A73" w:rsidP="00C004DD">
            <w:pPr>
              <w:widowControl w:val="0"/>
              <w:spacing w:line="240" w:lineRule="atLeast"/>
              <w:jc w:val="center"/>
              <w:rPr>
                <w:rFonts w:ascii="Times New Roman" w:hAnsi="Times New Roman"/>
              </w:rPr>
            </w:pPr>
            <w:r w:rsidRPr="006177C0">
              <w:rPr>
                <w:rFonts w:ascii="Times New Roman" w:hAnsi="Times New Roman"/>
                <w:b/>
                <w:sz w:val="36"/>
              </w:rPr>
              <w:t>Gustavus Teacher Education Program</w:t>
            </w:r>
          </w:p>
        </w:tc>
      </w:tr>
    </w:tbl>
    <w:p w14:paraId="36CCACB3" w14:textId="77777777" w:rsidR="00497A73" w:rsidRPr="006177C0" w:rsidRDefault="00497A73" w:rsidP="00497A73">
      <w:pPr>
        <w:widowControl w:val="0"/>
        <w:spacing w:line="240" w:lineRule="atLeast"/>
        <w:jc w:val="both"/>
        <w:rPr>
          <w:rFonts w:ascii="Times New Roman" w:hAnsi="Times New Roman"/>
        </w:rPr>
      </w:pPr>
    </w:p>
    <w:p w14:paraId="650A2FE8" w14:textId="77777777" w:rsidR="00497A73" w:rsidRPr="006177C0" w:rsidRDefault="00497A73" w:rsidP="00497A73">
      <w:pPr>
        <w:widowControl w:val="0"/>
        <w:spacing w:line="240" w:lineRule="atLeast"/>
        <w:jc w:val="both"/>
        <w:rPr>
          <w:rFonts w:ascii="Times New Roman" w:eastAsia="Cambria" w:hAnsi="Times New Roman"/>
          <w:u w:val="single"/>
        </w:rPr>
      </w:pPr>
      <w:r w:rsidRPr="006177C0">
        <w:rPr>
          <w:rFonts w:ascii="Times New Roman" w:eastAsia="Cambria" w:hAnsi="Times New Roman"/>
        </w:rPr>
        <w:t>Effective educators will often critically evaluate personal choices and actions and seek guidance to perform professionally. While studying in the Gustavus Teacher Education Program, each course taken will reflect on the Professionalism Indicators that are listed below. As a teacher candidate who builds relationships with peers, instructors, cooperating teachers, other field professionals, and classroom students, you are strongly encouraged to consistently model these Professional Indicators.  Each Indicator provides a course of action to help you build attitudes and dispositions that create a positive and emotionally safe environment for you and with those whom you interact.</w:t>
      </w:r>
    </w:p>
    <w:p w14:paraId="52DCD22A" w14:textId="77777777" w:rsidR="00497A73" w:rsidRPr="006177C0" w:rsidRDefault="00497A73" w:rsidP="00497A73">
      <w:pPr>
        <w:widowControl w:val="0"/>
        <w:spacing w:line="240" w:lineRule="atLeast"/>
        <w:rPr>
          <w:rFonts w:ascii="Times New Roman" w:eastAsia="Cambria" w:hAnsi="Times New Roman"/>
          <w:strike/>
          <w:sz w:val="20"/>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
        <w:gridCol w:w="3250"/>
        <w:gridCol w:w="3237"/>
        <w:gridCol w:w="3041"/>
      </w:tblGrid>
      <w:tr w:rsidR="00497A73" w:rsidRPr="006177C0" w14:paraId="1B62ED2C" w14:textId="77777777" w:rsidTr="00C004DD">
        <w:tc>
          <w:tcPr>
            <w:tcW w:w="615" w:type="dxa"/>
          </w:tcPr>
          <w:p w14:paraId="7C776AE6" w14:textId="77777777" w:rsidR="00497A73" w:rsidRPr="006177C0" w:rsidRDefault="00497A73" w:rsidP="00C004DD">
            <w:pPr>
              <w:pStyle w:val="Heading2"/>
              <w:rPr>
                <w:rFonts w:ascii="Times New Roman" w:hAnsi="Times New Roman"/>
                <w:sz w:val="20"/>
                <w:u w:val="single"/>
              </w:rPr>
            </w:pPr>
          </w:p>
        </w:tc>
        <w:tc>
          <w:tcPr>
            <w:tcW w:w="4605" w:type="dxa"/>
          </w:tcPr>
          <w:p w14:paraId="0C4CEB00" w14:textId="77777777" w:rsidR="00497A73" w:rsidRDefault="00497A73" w:rsidP="00C004DD">
            <w:pPr>
              <w:pStyle w:val="Heading2"/>
              <w:rPr>
                <w:rFonts w:ascii="Times New Roman" w:hAnsi="Times New Roman"/>
                <w:sz w:val="21"/>
                <w:szCs w:val="21"/>
              </w:rPr>
            </w:pPr>
            <w:r w:rsidRPr="006177C0">
              <w:rPr>
                <w:rFonts w:ascii="Times New Roman" w:hAnsi="Times New Roman"/>
                <w:sz w:val="21"/>
                <w:szCs w:val="21"/>
              </w:rPr>
              <w:t xml:space="preserve">Professionalism Indicators </w:t>
            </w:r>
          </w:p>
          <w:p w14:paraId="7DE012C6" w14:textId="77777777" w:rsidR="00497A73" w:rsidRDefault="00497A73" w:rsidP="00C004DD">
            <w:pPr>
              <w:pStyle w:val="Heading2"/>
              <w:rPr>
                <w:rFonts w:ascii="Times New Roman" w:hAnsi="Times New Roman"/>
                <w:i/>
                <w:sz w:val="21"/>
                <w:szCs w:val="21"/>
              </w:rPr>
            </w:pPr>
          </w:p>
          <w:p w14:paraId="183D237A" w14:textId="77777777" w:rsidR="00497A73" w:rsidRPr="006177C0" w:rsidRDefault="00497A73" w:rsidP="00C004DD">
            <w:pPr>
              <w:pStyle w:val="Heading2"/>
              <w:rPr>
                <w:rFonts w:ascii="Times New Roman" w:hAnsi="Times New Roman"/>
                <w:sz w:val="21"/>
                <w:szCs w:val="21"/>
              </w:rPr>
            </w:pPr>
            <w:r w:rsidRPr="006177C0">
              <w:rPr>
                <w:rFonts w:ascii="Times New Roman" w:hAnsi="Times New Roman"/>
                <w:i/>
                <w:sz w:val="21"/>
                <w:szCs w:val="21"/>
              </w:rPr>
              <w:t>The candidate will:</w:t>
            </w:r>
          </w:p>
        </w:tc>
        <w:tc>
          <w:tcPr>
            <w:tcW w:w="4581" w:type="dxa"/>
          </w:tcPr>
          <w:p w14:paraId="7C86C85F" w14:textId="77777777" w:rsidR="00497A73" w:rsidRPr="006177C0" w:rsidRDefault="00497A73" w:rsidP="00C004DD">
            <w:pPr>
              <w:pStyle w:val="Heading2"/>
              <w:rPr>
                <w:rFonts w:ascii="Times New Roman" w:eastAsia="Calibri" w:hAnsi="Times New Roman"/>
                <w:b w:val="0"/>
                <w:sz w:val="21"/>
                <w:szCs w:val="21"/>
              </w:rPr>
            </w:pPr>
            <w:r w:rsidRPr="006177C0">
              <w:rPr>
                <w:rFonts w:ascii="Times New Roman" w:eastAsia="Calibri" w:hAnsi="Times New Roman"/>
                <w:sz w:val="21"/>
                <w:szCs w:val="21"/>
              </w:rPr>
              <w:t>Professionalism is:</w:t>
            </w:r>
          </w:p>
          <w:p w14:paraId="59C1E889" w14:textId="77777777" w:rsidR="00497A73" w:rsidRPr="006177C0" w:rsidRDefault="00497A73" w:rsidP="00C004DD">
            <w:pPr>
              <w:pStyle w:val="Heading2"/>
              <w:rPr>
                <w:rFonts w:ascii="Times New Roman" w:eastAsia="Calibri" w:hAnsi="Times New Roman"/>
                <w:b w:val="0"/>
                <w:sz w:val="21"/>
                <w:szCs w:val="21"/>
              </w:rPr>
            </w:pPr>
          </w:p>
          <w:p w14:paraId="7F02ABB4" w14:textId="77777777" w:rsidR="00497A73" w:rsidRPr="006177C0" w:rsidRDefault="00497A73" w:rsidP="00C004DD">
            <w:pPr>
              <w:pStyle w:val="Heading2"/>
              <w:rPr>
                <w:rFonts w:ascii="Times New Roman" w:eastAsia="Calibri" w:hAnsi="Times New Roman"/>
                <w:i/>
                <w:sz w:val="21"/>
                <w:szCs w:val="21"/>
              </w:rPr>
            </w:pPr>
            <w:r w:rsidRPr="006177C0">
              <w:rPr>
                <w:rFonts w:ascii="Times New Roman" w:eastAsia="Calibri" w:hAnsi="Times New Roman"/>
                <w:i/>
                <w:sz w:val="21"/>
                <w:szCs w:val="21"/>
              </w:rPr>
              <w:t>The candidate . . .</w:t>
            </w:r>
          </w:p>
        </w:tc>
        <w:tc>
          <w:tcPr>
            <w:tcW w:w="4221" w:type="dxa"/>
          </w:tcPr>
          <w:p w14:paraId="248213B9" w14:textId="77777777" w:rsidR="00497A73" w:rsidRPr="006177C0" w:rsidRDefault="00497A73" w:rsidP="00C004DD">
            <w:pPr>
              <w:pStyle w:val="Heading2"/>
              <w:rPr>
                <w:rFonts w:ascii="Times New Roman" w:eastAsia="Calibri" w:hAnsi="Times New Roman"/>
                <w:b w:val="0"/>
                <w:sz w:val="21"/>
                <w:szCs w:val="21"/>
              </w:rPr>
            </w:pPr>
            <w:r w:rsidRPr="006177C0">
              <w:rPr>
                <w:rFonts w:ascii="Times New Roman" w:eastAsia="Calibri" w:hAnsi="Times New Roman"/>
                <w:sz w:val="21"/>
                <w:szCs w:val="21"/>
              </w:rPr>
              <w:t>Professionalism is not:</w:t>
            </w:r>
          </w:p>
          <w:p w14:paraId="2D3B7973" w14:textId="77777777" w:rsidR="00497A73" w:rsidRPr="006177C0" w:rsidRDefault="00497A73" w:rsidP="00C004DD">
            <w:pPr>
              <w:pStyle w:val="Heading2"/>
              <w:rPr>
                <w:rFonts w:ascii="Times New Roman" w:eastAsia="Calibri" w:hAnsi="Times New Roman"/>
                <w:b w:val="0"/>
                <w:sz w:val="21"/>
                <w:szCs w:val="21"/>
              </w:rPr>
            </w:pPr>
          </w:p>
          <w:p w14:paraId="5DAEF110" w14:textId="77777777" w:rsidR="00497A73" w:rsidRPr="006177C0" w:rsidRDefault="00497A73" w:rsidP="00C004DD">
            <w:pPr>
              <w:pStyle w:val="Heading2"/>
              <w:rPr>
                <w:rFonts w:ascii="Times New Roman" w:eastAsia="Calibri" w:hAnsi="Times New Roman"/>
                <w:i/>
                <w:sz w:val="21"/>
                <w:szCs w:val="21"/>
              </w:rPr>
            </w:pPr>
            <w:r w:rsidRPr="006177C0">
              <w:rPr>
                <w:rFonts w:ascii="Times New Roman" w:eastAsia="Calibri" w:hAnsi="Times New Roman"/>
                <w:i/>
                <w:sz w:val="21"/>
                <w:szCs w:val="21"/>
              </w:rPr>
              <w:t>The candidate…</w:t>
            </w:r>
          </w:p>
        </w:tc>
      </w:tr>
      <w:tr w:rsidR="00497A73" w:rsidRPr="006177C0" w14:paraId="03FD7D02" w14:textId="77777777" w:rsidTr="00C004DD">
        <w:tc>
          <w:tcPr>
            <w:tcW w:w="615" w:type="dxa"/>
          </w:tcPr>
          <w:p w14:paraId="3D317C36"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w:t>
            </w:r>
          </w:p>
        </w:tc>
        <w:tc>
          <w:tcPr>
            <w:tcW w:w="4605" w:type="dxa"/>
          </w:tcPr>
          <w:p w14:paraId="2E770B8B" w14:textId="77777777" w:rsidR="00497A73" w:rsidRPr="006177C0" w:rsidRDefault="00497A73" w:rsidP="00C004DD">
            <w:pPr>
              <w:widowControl w:val="0"/>
              <w:spacing w:line="240" w:lineRule="atLeast"/>
              <w:rPr>
                <w:rFonts w:ascii="Times New Roman" w:eastAsia="Cambria" w:hAnsi="Times New Roman"/>
                <w:sz w:val="21"/>
                <w:szCs w:val="21"/>
                <w:u w:val="single"/>
              </w:rPr>
            </w:pPr>
            <w:r w:rsidRPr="006177C0">
              <w:rPr>
                <w:rFonts w:ascii="Times New Roman" w:eastAsia="Cambria" w:hAnsi="Times New Roman"/>
                <w:sz w:val="21"/>
                <w:szCs w:val="21"/>
              </w:rPr>
              <w:t>Consider and utilize suggestions and reflective feedback.</w:t>
            </w:r>
          </w:p>
        </w:tc>
        <w:tc>
          <w:tcPr>
            <w:tcW w:w="4581" w:type="dxa"/>
          </w:tcPr>
          <w:p w14:paraId="2802AADD" w14:textId="77777777" w:rsidR="00497A73" w:rsidRPr="006177C0" w:rsidRDefault="00497A73" w:rsidP="00C004DD">
            <w:pPr>
              <w:widowControl w:val="0"/>
              <w:spacing w:line="240" w:lineRule="atLeast"/>
              <w:rPr>
                <w:rFonts w:ascii="Times New Roman" w:eastAsia="Calibri" w:hAnsi="Times New Roman"/>
                <w:i/>
                <w:sz w:val="21"/>
                <w:szCs w:val="21"/>
              </w:rPr>
            </w:pPr>
            <w:r w:rsidRPr="006177C0">
              <w:rPr>
                <w:rFonts w:ascii="Times New Roman" w:eastAsia="Calibri" w:hAnsi="Times New Roman"/>
                <w:i/>
                <w:sz w:val="21"/>
                <w:szCs w:val="21"/>
              </w:rPr>
              <w:t>Considers and acts upon feedback on class assignments, in micro-teaching and/or peer teaching, and in student teaching.</w:t>
            </w:r>
          </w:p>
        </w:tc>
        <w:tc>
          <w:tcPr>
            <w:tcW w:w="4221" w:type="dxa"/>
          </w:tcPr>
          <w:p w14:paraId="0961B22F" w14:textId="77777777" w:rsidR="00497A73" w:rsidRPr="006177C0" w:rsidRDefault="00497A73" w:rsidP="00C004DD">
            <w:pPr>
              <w:widowControl w:val="0"/>
              <w:spacing w:line="240" w:lineRule="atLeast"/>
              <w:rPr>
                <w:rFonts w:ascii="Times New Roman" w:eastAsia="Calibri" w:hAnsi="Times New Roman"/>
                <w:i/>
                <w:sz w:val="21"/>
                <w:szCs w:val="21"/>
              </w:rPr>
            </w:pPr>
            <w:r w:rsidRPr="006177C0">
              <w:rPr>
                <w:rFonts w:ascii="Times New Roman" w:eastAsia="Calibri" w:hAnsi="Times New Roman"/>
                <w:i/>
                <w:sz w:val="21"/>
                <w:szCs w:val="21"/>
              </w:rPr>
              <w:t xml:space="preserve">Allows the same issues to recur. Does </w:t>
            </w:r>
            <w:r w:rsidRPr="006177C0">
              <w:rPr>
                <w:rFonts w:ascii="Times New Roman" w:eastAsia="Calibri" w:hAnsi="Times New Roman"/>
                <w:i/>
                <w:sz w:val="21"/>
                <w:szCs w:val="21"/>
                <w:shd w:val="clear" w:color="auto" w:fill="FFFFFF"/>
              </w:rPr>
              <w:t xml:space="preserve">not </w:t>
            </w:r>
            <w:r w:rsidRPr="006177C0">
              <w:rPr>
                <w:rFonts w:ascii="Times New Roman" w:eastAsia="Calibri" w:hAnsi="Times New Roman"/>
                <w:i/>
                <w:sz w:val="21"/>
                <w:szCs w:val="21"/>
              </w:rPr>
              <w:t>accept and/or does not consider suggestions.</w:t>
            </w:r>
          </w:p>
        </w:tc>
      </w:tr>
      <w:tr w:rsidR="00497A73" w:rsidRPr="006177C0" w14:paraId="39A0A500" w14:textId="77777777" w:rsidTr="00C004DD">
        <w:tc>
          <w:tcPr>
            <w:tcW w:w="615" w:type="dxa"/>
          </w:tcPr>
          <w:p w14:paraId="2EB17797"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2</w:t>
            </w:r>
          </w:p>
        </w:tc>
        <w:tc>
          <w:tcPr>
            <w:tcW w:w="4605" w:type="dxa"/>
          </w:tcPr>
          <w:p w14:paraId="6945A8BB"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Demonstrate respect for others and their points of view.</w:t>
            </w:r>
          </w:p>
        </w:tc>
        <w:tc>
          <w:tcPr>
            <w:tcW w:w="4581" w:type="dxa"/>
          </w:tcPr>
          <w:p w14:paraId="3066F5B6" w14:textId="77777777" w:rsidR="00497A73" w:rsidRPr="006177C0" w:rsidRDefault="00497A73" w:rsidP="00C004DD">
            <w:pPr>
              <w:widowControl w:val="0"/>
              <w:autoSpaceDE w:val="0"/>
              <w:autoSpaceDN w:val="0"/>
              <w:adjustRightInd w:val="0"/>
              <w:rPr>
                <w:rFonts w:ascii="Times New Roman" w:eastAsia="Calibri" w:hAnsi="Times New Roman"/>
                <w:i/>
                <w:sz w:val="21"/>
                <w:szCs w:val="21"/>
              </w:rPr>
            </w:pPr>
            <w:r w:rsidRPr="006177C0">
              <w:rPr>
                <w:rFonts w:ascii="Times New Roman" w:eastAsia="Calibri" w:hAnsi="Times New Roman"/>
                <w:i/>
                <w:sz w:val="21"/>
                <w:szCs w:val="21"/>
              </w:rPr>
              <w:t>Shows respect in class discussions, when collaborating on projects, in responding to guest speakers, and while participating in clinical or field experiences. Is open to new ideas.</w:t>
            </w:r>
          </w:p>
        </w:tc>
        <w:tc>
          <w:tcPr>
            <w:tcW w:w="4221" w:type="dxa"/>
          </w:tcPr>
          <w:p w14:paraId="78ED108B" w14:textId="77777777" w:rsidR="00497A73" w:rsidRPr="006177C0" w:rsidRDefault="00497A73" w:rsidP="00C004DD">
            <w:pPr>
              <w:widowControl w:val="0"/>
              <w:autoSpaceDE w:val="0"/>
              <w:autoSpaceDN w:val="0"/>
              <w:adjustRightInd w:val="0"/>
              <w:rPr>
                <w:rFonts w:ascii="Times New Roman" w:eastAsia="Calibri" w:hAnsi="Times New Roman"/>
                <w:i/>
                <w:sz w:val="21"/>
                <w:szCs w:val="21"/>
              </w:rPr>
            </w:pPr>
            <w:r w:rsidRPr="006177C0">
              <w:rPr>
                <w:rFonts w:ascii="Times New Roman" w:eastAsia="Calibri" w:hAnsi="Times New Roman"/>
                <w:i/>
                <w:sz w:val="21"/>
                <w:szCs w:val="21"/>
              </w:rPr>
              <w:t>Disregards the opinions and points of view of others. Is not willing to discuss issues respectfully.</w:t>
            </w:r>
          </w:p>
        </w:tc>
      </w:tr>
      <w:tr w:rsidR="00497A73" w:rsidRPr="006177C0" w14:paraId="3CEBC5B7" w14:textId="77777777" w:rsidTr="00C004DD">
        <w:tc>
          <w:tcPr>
            <w:tcW w:w="615" w:type="dxa"/>
          </w:tcPr>
          <w:p w14:paraId="62E6B841"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3</w:t>
            </w:r>
          </w:p>
        </w:tc>
        <w:tc>
          <w:tcPr>
            <w:tcW w:w="4605" w:type="dxa"/>
          </w:tcPr>
          <w:p w14:paraId="48378BDA"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Contribute to group work and performance.</w:t>
            </w:r>
          </w:p>
        </w:tc>
        <w:tc>
          <w:tcPr>
            <w:tcW w:w="4581" w:type="dxa"/>
          </w:tcPr>
          <w:p w14:paraId="15FCF5CD"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Carries an equitable share of the workload in assignments and field experiences.</w:t>
            </w:r>
          </w:p>
        </w:tc>
        <w:tc>
          <w:tcPr>
            <w:tcW w:w="4221" w:type="dxa"/>
          </w:tcPr>
          <w:p w14:paraId="246E7784"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Misses meetings of the group and/or expects others to complete his or her work. Is not available to work with the group. Refuses to be flexible.</w:t>
            </w:r>
          </w:p>
        </w:tc>
      </w:tr>
      <w:tr w:rsidR="00497A73" w:rsidRPr="006177C0" w14:paraId="7BCDF1C0" w14:textId="77777777" w:rsidTr="00C004DD">
        <w:tc>
          <w:tcPr>
            <w:tcW w:w="615" w:type="dxa"/>
          </w:tcPr>
          <w:p w14:paraId="3C0CD140"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4</w:t>
            </w:r>
          </w:p>
        </w:tc>
        <w:tc>
          <w:tcPr>
            <w:tcW w:w="4605" w:type="dxa"/>
          </w:tcPr>
          <w:p w14:paraId="52C460EF"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Demonstrate sensitivity and responsiveness to the needs of others.</w:t>
            </w:r>
          </w:p>
        </w:tc>
        <w:tc>
          <w:tcPr>
            <w:tcW w:w="4581" w:type="dxa"/>
          </w:tcPr>
          <w:p w14:paraId="52C7A51D"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Demonstrates empathy and/or concern for students, peers, and others.</w:t>
            </w:r>
          </w:p>
        </w:tc>
        <w:tc>
          <w:tcPr>
            <w:tcW w:w="4221" w:type="dxa"/>
          </w:tcPr>
          <w:p w14:paraId="50161FC7"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Models a low tolerance for the actions and needs of others.</w:t>
            </w:r>
          </w:p>
        </w:tc>
      </w:tr>
      <w:tr w:rsidR="00497A73" w:rsidRPr="006177C0" w14:paraId="4B02C569" w14:textId="77777777" w:rsidTr="00C004DD">
        <w:tc>
          <w:tcPr>
            <w:tcW w:w="615" w:type="dxa"/>
          </w:tcPr>
          <w:p w14:paraId="26C05880"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5</w:t>
            </w:r>
          </w:p>
        </w:tc>
        <w:tc>
          <w:tcPr>
            <w:tcW w:w="4605" w:type="dxa"/>
          </w:tcPr>
          <w:p w14:paraId="3C0FE2D1"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Form and maintain appropriate relationships in the (college) classroom, in field experiences, and in social networking.</w:t>
            </w:r>
          </w:p>
        </w:tc>
        <w:tc>
          <w:tcPr>
            <w:tcW w:w="4581" w:type="dxa"/>
          </w:tcPr>
          <w:p w14:paraId="487D4E3B"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 xml:space="preserve">Recognizes and </w:t>
            </w:r>
            <w:proofErr w:type="gramStart"/>
            <w:r w:rsidRPr="006177C0">
              <w:rPr>
                <w:rFonts w:ascii="Times New Roman" w:eastAsia="Cambria" w:hAnsi="Times New Roman"/>
                <w:i/>
                <w:sz w:val="21"/>
                <w:szCs w:val="21"/>
              </w:rPr>
              <w:t>models</w:t>
            </w:r>
            <w:proofErr w:type="gramEnd"/>
            <w:r w:rsidRPr="006177C0">
              <w:rPr>
                <w:rFonts w:ascii="Times New Roman" w:eastAsia="Cambria" w:hAnsi="Times New Roman"/>
                <w:i/>
                <w:sz w:val="21"/>
                <w:szCs w:val="21"/>
              </w:rPr>
              <w:t xml:space="preserve"> appropriate professional boundaries with peers, instructors, cooperating teachers, and students.</w:t>
            </w:r>
          </w:p>
        </w:tc>
        <w:tc>
          <w:tcPr>
            <w:tcW w:w="4221" w:type="dxa"/>
          </w:tcPr>
          <w:p w14:paraId="0A2F1344"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Forms relationships that give him or her undue advantage or disadvantage, including via social networking.</w:t>
            </w:r>
          </w:p>
        </w:tc>
      </w:tr>
      <w:tr w:rsidR="00497A73" w:rsidRPr="006177C0" w14:paraId="5CA9B6CB" w14:textId="77777777" w:rsidTr="00C004DD">
        <w:tc>
          <w:tcPr>
            <w:tcW w:w="615" w:type="dxa"/>
          </w:tcPr>
          <w:p w14:paraId="445C1F57"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6</w:t>
            </w:r>
          </w:p>
        </w:tc>
        <w:tc>
          <w:tcPr>
            <w:tcW w:w="4605" w:type="dxa"/>
          </w:tcPr>
          <w:p w14:paraId="1D2B306A"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Take responsibility to provide for the safety and welfare of students in field experiences.</w:t>
            </w:r>
          </w:p>
        </w:tc>
        <w:tc>
          <w:tcPr>
            <w:tcW w:w="4581" w:type="dxa"/>
          </w:tcPr>
          <w:p w14:paraId="1CED03E3"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In any and all field experiences, knows safety procedures for fire drills, tornado drills, lockdowns, bodily fluids, etc. Always knows where his or her students are. Provides a harassment-free environment in the classroom.</w:t>
            </w:r>
          </w:p>
        </w:tc>
        <w:tc>
          <w:tcPr>
            <w:tcW w:w="4221" w:type="dxa"/>
          </w:tcPr>
          <w:p w14:paraId="4BBAE9D7"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Does not follow safety procedures. Cannot account for student whereabouts at all times. Allows bullying and/or harassment to occur.</w:t>
            </w:r>
          </w:p>
        </w:tc>
      </w:tr>
      <w:tr w:rsidR="00497A73" w:rsidRPr="006177C0" w14:paraId="70C9EF1E" w14:textId="77777777" w:rsidTr="00C004DD">
        <w:tc>
          <w:tcPr>
            <w:tcW w:w="615" w:type="dxa"/>
          </w:tcPr>
          <w:p w14:paraId="75D673D7"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7</w:t>
            </w:r>
          </w:p>
        </w:tc>
        <w:tc>
          <w:tcPr>
            <w:tcW w:w="4605" w:type="dxa"/>
          </w:tcPr>
          <w:p w14:paraId="3F27071A" w14:textId="77777777" w:rsidR="00497A73" w:rsidRPr="006177C0" w:rsidRDefault="00497A73" w:rsidP="00C004DD">
            <w:pPr>
              <w:widowControl w:val="0"/>
              <w:spacing w:before="2" w:after="2" w:line="240" w:lineRule="atLeast"/>
              <w:rPr>
                <w:rFonts w:ascii="Times New Roman" w:eastAsia="Cambria" w:hAnsi="Times New Roman"/>
                <w:sz w:val="21"/>
                <w:szCs w:val="21"/>
              </w:rPr>
            </w:pPr>
            <w:r w:rsidRPr="006177C0">
              <w:rPr>
                <w:rFonts w:ascii="Times New Roman" w:eastAsia="Cambria" w:hAnsi="Times New Roman"/>
                <w:sz w:val="21"/>
                <w:szCs w:val="21"/>
              </w:rPr>
              <w:t>Communicate effectively.</w:t>
            </w:r>
          </w:p>
        </w:tc>
        <w:tc>
          <w:tcPr>
            <w:tcW w:w="4581" w:type="dxa"/>
          </w:tcPr>
          <w:p w14:paraId="57483DFF" w14:textId="77777777" w:rsidR="00497A73" w:rsidRPr="006177C0" w:rsidRDefault="00497A73" w:rsidP="00C004DD">
            <w:pPr>
              <w:widowControl w:val="0"/>
              <w:spacing w:before="2" w:after="2" w:line="240" w:lineRule="atLeast"/>
              <w:rPr>
                <w:rFonts w:ascii="Times New Roman" w:eastAsia="Cambria" w:hAnsi="Times New Roman"/>
                <w:i/>
                <w:sz w:val="21"/>
                <w:szCs w:val="21"/>
                <w:shd w:val="clear" w:color="auto" w:fill="FFFFFF"/>
              </w:rPr>
            </w:pPr>
            <w:r w:rsidRPr="006177C0">
              <w:rPr>
                <w:rFonts w:ascii="Times New Roman" w:eastAsia="Cambria" w:hAnsi="Times New Roman"/>
                <w:i/>
                <w:sz w:val="21"/>
                <w:szCs w:val="21"/>
              </w:rPr>
              <w:t xml:space="preserve">Communicates issues and/or concerns with peers, instructors, and/or cooperating teachers in a timely and judicious manner. </w:t>
            </w:r>
            <w:r w:rsidRPr="006177C0">
              <w:rPr>
                <w:rFonts w:ascii="Times New Roman" w:eastAsia="Cambria" w:hAnsi="Times New Roman"/>
                <w:i/>
                <w:sz w:val="21"/>
                <w:szCs w:val="21"/>
                <w:shd w:val="clear" w:color="auto" w:fill="FFFFFF"/>
              </w:rPr>
              <w:t xml:space="preserve">Responds to peers, instructors, and/or cooperating teachers in a </w:t>
            </w:r>
            <w:r w:rsidRPr="006177C0">
              <w:rPr>
                <w:rFonts w:ascii="Times New Roman" w:eastAsia="Cambria" w:hAnsi="Times New Roman"/>
                <w:i/>
                <w:sz w:val="21"/>
                <w:szCs w:val="21"/>
                <w:shd w:val="clear" w:color="auto" w:fill="FFFFFF"/>
              </w:rPr>
              <w:lastRenderedPageBreak/>
              <w:t>timely and judicious manner.</w:t>
            </w:r>
          </w:p>
        </w:tc>
        <w:tc>
          <w:tcPr>
            <w:tcW w:w="4221" w:type="dxa"/>
          </w:tcPr>
          <w:p w14:paraId="097F3968" w14:textId="77777777" w:rsidR="00497A73" w:rsidRPr="006177C0" w:rsidRDefault="00497A73" w:rsidP="00C004DD">
            <w:pPr>
              <w:widowControl w:val="0"/>
              <w:spacing w:before="2" w:after="2" w:line="240" w:lineRule="atLeast"/>
              <w:rPr>
                <w:rFonts w:ascii="Times New Roman" w:eastAsia="Cambria" w:hAnsi="Times New Roman"/>
                <w:i/>
                <w:sz w:val="21"/>
                <w:szCs w:val="21"/>
              </w:rPr>
            </w:pPr>
            <w:r w:rsidRPr="006177C0">
              <w:rPr>
                <w:rFonts w:ascii="Times New Roman" w:eastAsia="Cambria" w:hAnsi="Times New Roman"/>
                <w:i/>
                <w:sz w:val="21"/>
                <w:szCs w:val="21"/>
              </w:rPr>
              <w:lastRenderedPageBreak/>
              <w:t>Ignores/does not respond to electronic, written, and/or verbal communication. Does not seek clarification on issues and concerns until it is too late, or not at all.</w:t>
            </w:r>
          </w:p>
        </w:tc>
      </w:tr>
      <w:tr w:rsidR="00497A73" w:rsidRPr="006177C0" w14:paraId="1145C4C0" w14:textId="77777777" w:rsidTr="00C004DD">
        <w:tc>
          <w:tcPr>
            <w:tcW w:w="615" w:type="dxa"/>
          </w:tcPr>
          <w:p w14:paraId="0DE755C7"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lastRenderedPageBreak/>
              <w:t>8</w:t>
            </w:r>
          </w:p>
        </w:tc>
        <w:tc>
          <w:tcPr>
            <w:tcW w:w="4605" w:type="dxa"/>
          </w:tcPr>
          <w:p w14:paraId="7ED25AC7"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Take responsibility for his/her actions.</w:t>
            </w:r>
          </w:p>
        </w:tc>
        <w:tc>
          <w:tcPr>
            <w:tcW w:w="4581" w:type="dxa"/>
          </w:tcPr>
          <w:p w14:paraId="66F179EE"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Admits mistakes and takes responsibility for correcting actions.</w:t>
            </w:r>
          </w:p>
        </w:tc>
        <w:tc>
          <w:tcPr>
            <w:tcW w:w="4221" w:type="dxa"/>
          </w:tcPr>
          <w:p w14:paraId="58DF8031"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Places blame, denies, or ignores results of his or her actions.</w:t>
            </w:r>
          </w:p>
        </w:tc>
      </w:tr>
      <w:tr w:rsidR="00497A73" w:rsidRPr="006177C0" w14:paraId="08AD5EDA" w14:textId="77777777" w:rsidTr="00C004DD">
        <w:tc>
          <w:tcPr>
            <w:tcW w:w="615" w:type="dxa"/>
          </w:tcPr>
          <w:p w14:paraId="3C99B146"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9</w:t>
            </w:r>
          </w:p>
        </w:tc>
        <w:tc>
          <w:tcPr>
            <w:tcW w:w="4605" w:type="dxa"/>
          </w:tcPr>
          <w:p w14:paraId="6F3294C2"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Seek to problem-solve.</w:t>
            </w:r>
          </w:p>
        </w:tc>
        <w:tc>
          <w:tcPr>
            <w:tcW w:w="4581" w:type="dxa"/>
          </w:tcPr>
          <w:p w14:paraId="0281B783"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Consults with appropriate person when problems or issues arise.</w:t>
            </w:r>
          </w:p>
        </w:tc>
        <w:tc>
          <w:tcPr>
            <w:tcW w:w="4221" w:type="dxa"/>
          </w:tcPr>
          <w:p w14:paraId="4569D8C2"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Allows problem to continue, takes shortcuts, or does minimal work to avoid solving the problem.</w:t>
            </w:r>
          </w:p>
        </w:tc>
      </w:tr>
      <w:tr w:rsidR="00497A73" w:rsidRPr="006177C0" w14:paraId="379AEBFF" w14:textId="77777777" w:rsidTr="00C004DD">
        <w:tc>
          <w:tcPr>
            <w:tcW w:w="615" w:type="dxa"/>
          </w:tcPr>
          <w:p w14:paraId="7E1C898A"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10</w:t>
            </w:r>
          </w:p>
        </w:tc>
        <w:tc>
          <w:tcPr>
            <w:tcW w:w="4605" w:type="dxa"/>
          </w:tcPr>
          <w:p w14:paraId="27D563C0"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 xml:space="preserve">Demonstrate academic integrity and effort in assignments, in class participation, and in field experiences. </w:t>
            </w:r>
          </w:p>
        </w:tc>
        <w:tc>
          <w:tcPr>
            <w:tcW w:w="4581" w:type="dxa"/>
          </w:tcPr>
          <w:p w14:paraId="406096E4"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Shows academic honesty. Works to highest level of personal ability. Strives for quality and completeness.</w:t>
            </w:r>
          </w:p>
        </w:tc>
        <w:tc>
          <w:tcPr>
            <w:tcW w:w="4221" w:type="dxa"/>
          </w:tcPr>
          <w:p w14:paraId="54897002"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Plagiarizes and/or cheats. Puts minimal effort into his or her work.</w:t>
            </w:r>
          </w:p>
        </w:tc>
      </w:tr>
      <w:tr w:rsidR="00497A73" w:rsidRPr="006177C0" w14:paraId="1719943B" w14:textId="77777777" w:rsidTr="00C004DD">
        <w:tc>
          <w:tcPr>
            <w:tcW w:w="615" w:type="dxa"/>
          </w:tcPr>
          <w:p w14:paraId="4D5C655C"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11</w:t>
            </w:r>
          </w:p>
        </w:tc>
        <w:tc>
          <w:tcPr>
            <w:tcW w:w="4605" w:type="dxa"/>
          </w:tcPr>
          <w:p w14:paraId="6CA95E73"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Demonstrate personal integrity.</w:t>
            </w:r>
          </w:p>
        </w:tc>
        <w:tc>
          <w:tcPr>
            <w:tcW w:w="4581" w:type="dxa"/>
          </w:tcPr>
          <w:p w14:paraId="38994E6D"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Shows sensitivity to others. Is honest in opinions and comments.</w:t>
            </w:r>
          </w:p>
        </w:tc>
        <w:tc>
          <w:tcPr>
            <w:tcW w:w="4221" w:type="dxa"/>
          </w:tcPr>
          <w:p w14:paraId="6C626DC2"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Is disrespectful of classmates, instructor, and/or the classroom environment.</w:t>
            </w:r>
          </w:p>
        </w:tc>
      </w:tr>
      <w:tr w:rsidR="00497A73" w:rsidRPr="006177C0" w14:paraId="00B18E1E" w14:textId="77777777" w:rsidTr="00C004DD">
        <w:tc>
          <w:tcPr>
            <w:tcW w:w="615" w:type="dxa"/>
          </w:tcPr>
          <w:p w14:paraId="4B584C83"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12</w:t>
            </w:r>
          </w:p>
        </w:tc>
        <w:tc>
          <w:tcPr>
            <w:tcW w:w="4605" w:type="dxa"/>
          </w:tcPr>
          <w:p w14:paraId="157C1675"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Maintain a drug-free and alcohol-free</w:t>
            </w:r>
            <w:r w:rsidRPr="006177C0">
              <w:rPr>
                <w:rFonts w:ascii="Times New Roman" w:eastAsia="Cambria" w:hAnsi="Times New Roman"/>
                <w:b/>
                <w:sz w:val="21"/>
                <w:szCs w:val="21"/>
              </w:rPr>
              <w:t xml:space="preserve"> </w:t>
            </w:r>
            <w:r w:rsidRPr="006177C0">
              <w:rPr>
                <w:rFonts w:ascii="Times New Roman" w:eastAsia="Cambria" w:hAnsi="Times New Roman"/>
                <w:sz w:val="21"/>
                <w:szCs w:val="21"/>
              </w:rPr>
              <w:t>college classroom and work environment.</w:t>
            </w:r>
          </w:p>
        </w:tc>
        <w:tc>
          <w:tcPr>
            <w:tcW w:w="4581" w:type="dxa"/>
          </w:tcPr>
          <w:p w14:paraId="54764A50"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Avoids the use of chemicals and alcohol when in a professional setting and understands the ramifications.</w:t>
            </w:r>
          </w:p>
        </w:tc>
        <w:tc>
          <w:tcPr>
            <w:tcW w:w="4221" w:type="dxa"/>
          </w:tcPr>
          <w:p w14:paraId="590DC7A9"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Allows drugs and/or alcohol use to interfere with academic and/or professional work.</w:t>
            </w:r>
          </w:p>
        </w:tc>
      </w:tr>
      <w:tr w:rsidR="00497A73" w:rsidRPr="006177C0" w14:paraId="4775EE81" w14:textId="77777777" w:rsidTr="00C004DD">
        <w:tc>
          <w:tcPr>
            <w:tcW w:w="615" w:type="dxa"/>
          </w:tcPr>
          <w:p w14:paraId="36A5C1B5"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13</w:t>
            </w:r>
          </w:p>
        </w:tc>
        <w:tc>
          <w:tcPr>
            <w:tcW w:w="4605" w:type="dxa"/>
          </w:tcPr>
          <w:p w14:paraId="10050810"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Approach systemic forms of intervention and negotiation when working in the best interest of students.</w:t>
            </w:r>
          </w:p>
        </w:tc>
        <w:tc>
          <w:tcPr>
            <w:tcW w:w="4581" w:type="dxa"/>
          </w:tcPr>
          <w:p w14:paraId="2C12FB72"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Knows and understands the importance of intervening for the academic, social, and/or physical growth of the students.</w:t>
            </w:r>
          </w:p>
        </w:tc>
        <w:tc>
          <w:tcPr>
            <w:tcW w:w="4221" w:type="dxa"/>
          </w:tcPr>
          <w:p w14:paraId="6F450FA4"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Does not acknowledge or respond to the academic, social, and/or physical needs of the students.</w:t>
            </w:r>
          </w:p>
        </w:tc>
      </w:tr>
      <w:tr w:rsidR="00497A73" w:rsidRPr="006177C0" w14:paraId="622DAC87" w14:textId="77777777" w:rsidTr="00C004DD">
        <w:tc>
          <w:tcPr>
            <w:tcW w:w="615" w:type="dxa"/>
          </w:tcPr>
          <w:p w14:paraId="124BA24F"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14</w:t>
            </w:r>
          </w:p>
        </w:tc>
        <w:tc>
          <w:tcPr>
            <w:tcW w:w="4605" w:type="dxa"/>
          </w:tcPr>
          <w:p w14:paraId="7A9E6333"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Generate and implement goals and plans.</w:t>
            </w:r>
          </w:p>
        </w:tc>
        <w:tc>
          <w:tcPr>
            <w:tcW w:w="4581" w:type="dxa"/>
          </w:tcPr>
          <w:p w14:paraId="295085B4"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Strives to achieve important learning goals in his or her personal plan for learning and in regard to goals and plans affecting students.</w:t>
            </w:r>
          </w:p>
          <w:p w14:paraId="11260CB5" w14:textId="77777777" w:rsidR="00497A73" w:rsidRPr="006177C0" w:rsidRDefault="00497A73" w:rsidP="00C004DD">
            <w:pPr>
              <w:widowControl w:val="0"/>
              <w:spacing w:line="240" w:lineRule="atLeast"/>
              <w:rPr>
                <w:rFonts w:ascii="Times New Roman" w:eastAsia="Cambria" w:hAnsi="Times New Roman"/>
                <w:i/>
                <w:sz w:val="21"/>
                <w:szCs w:val="21"/>
              </w:rPr>
            </w:pPr>
          </w:p>
        </w:tc>
        <w:tc>
          <w:tcPr>
            <w:tcW w:w="4221" w:type="dxa"/>
          </w:tcPr>
          <w:p w14:paraId="7BC225B6"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Lacks planning and/or lacks a vision for planning for self and for his or her students.</w:t>
            </w:r>
          </w:p>
        </w:tc>
      </w:tr>
      <w:tr w:rsidR="00497A73" w:rsidRPr="006177C0" w14:paraId="0D2618C3" w14:textId="77777777" w:rsidTr="00C004DD">
        <w:tc>
          <w:tcPr>
            <w:tcW w:w="615" w:type="dxa"/>
          </w:tcPr>
          <w:p w14:paraId="0D40A92A"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15</w:t>
            </w:r>
          </w:p>
        </w:tc>
        <w:tc>
          <w:tcPr>
            <w:tcW w:w="4605" w:type="dxa"/>
          </w:tcPr>
          <w:p w14:paraId="04A655E0"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Demonstrate effective time management techniques.</w:t>
            </w:r>
          </w:p>
        </w:tc>
        <w:tc>
          <w:tcPr>
            <w:tcW w:w="4581" w:type="dxa"/>
          </w:tcPr>
          <w:p w14:paraId="7C392CE4"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Arrives on time and prepared for class. Arrives on time and prepared for field experience.</w:t>
            </w:r>
          </w:p>
        </w:tc>
        <w:tc>
          <w:tcPr>
            <w:tcW w:w="4221" w:type="dxa"/>
          </w:tcPr>
          <w:p w14:paraId="387C21B6"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Produces late or incomplete assignments, resulting in work not done to level of expectation. Field experiences suffer because of poor time management.</w:t>
            </w:r>
          </w:p>
        </w:tc>
      </w:tr>
      <w:tr w:rsidR="00497A73" w:rsidRPr="006177C0" w14:paraId="14100D23" w14:textId="77777777" w:rsidTr="00C004DD">
        <w:tc>
          <w:tcPr>
            <w:tcW w:w="615" w:type="dxa"/>
          </w:tcPr>
          <w:p w14:paraId="0990BBEC"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16</w:t>
            </w:r>
          </w:p>
        </w:tc>
        <w:tc>
          <w:tcPr>
            <w:tcW w:w="4605" w:type="dxa"/>
          </w:tcPr>
          <w:p w14:paraId="1086005D"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Manage resources and materials appropriately in field experiences.</w:t>
            </w:r>
          </w:p>
        </w:tc>
        <w:tc>
          <w:tcPr>
            <w:tcW w:w="4581" w:type="dxa"/>
          </w:tcPr>
          <w:p w14:paraId="7FC8A907"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Maintains a classroom that is visibly organized and effective for teacher and students. Materials are appropriate and accessible.</w:t>
            </w:r>
          </w:p>
        </w:tc>
        <w:tc>
          <w:tcPr>
            <w:tcW w:w="4221" w:type="dxa"/>
          </w:tcPr>
          <w:p w14:paraId="5009690E"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Loses student work, and/or runs a disorganized classroom, and/or lacks appropriate materials.</w:t>
            </w:r>
          </w:p>
        </w:tc>
      </w:tr>
      <w:tr w:rsidR="00497A73" w:rsidRPr="006177C0" w14:paraId="786484E2" w14:textId="77777777" w:rsidTr="00C004DD">
        <w:tc>
          <w:tcPr>
            <w:tcW w:w="615" w:type="dxa"/>
          </w:tcPr>
          <w:p w14:paraId="46D4C364" w14:textId="77777777" w:rsidR="00497A73" w:rsidRPr="006177C0" w:rsidRDefault="00497A73" w:rsidP="00C004DD">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17</w:t>
            </w:r>
          </w:p>
        </w:tc>
        <w:tc>
          <w:tcPr>
            <w:tcW w:w="4605" w:type="dxa"/>
          </w:tcPr>
          <w:p w14:paraId="6B58BEB3" w14:textId="77777777" w:rsidR="00497A73" w:rsidRPr="006177C0" w:rsidRDefault="00497A73" w:rsidP="00C004DD">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Maintain a professional appearance and presence in field experience settings.</w:t>
            </w:r>
          </w:p>
        </w:tc>
        <w:tc>
          <w:tcPr>
            <w:tcW w:w="4581" w:type="dxa"/>
          </w:tcPr>
          <w:p w14:paraId="4698BE08"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Chooses clothing that limits distractions and conveys a professional appearance.</w:t>
            </w:r>
          </w:p>
        </w:tc>
        <w:tc>
          <w:tcPr>
            <w:tcW w:w="4221" w:type="dxa"/>
          </w:tcPr>
          <w:p w14:paraId="6CBF0D0C" w14:textId="77777777" w:rsidR="00497A73" w:rsidRPr="006177C0" w:rsidRDefault="00497A73" w:rsidP="00C004DD">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Chooses clothing that is overly casual or otherwise inappropriate for professional setting.</w:t>
            </w:r>
          </w:p>
        </w:tc>
      </w:tr>
    </w:tbl>
    <w:p w14:paraId="434AD84C" w14:textId="77777777" w:rsidR="00497A73" w:rsidRPr="006177C0" w:rsidRDefault="00497A73" w:rsidP="00497A73">
      <w:pPr>
        <w:pStyle w:val="BodyText"/>
        <w:rPr>
          <w:rFonts w:ascii="Times New Roman" w:hAnsi="Times New Roman"/>
          <w:sz w:val="24"/>
        </w:rPr>
      </w:pPr>
    </w:p>
    <w:p w14:paraId="2958C1BD" w14:textId="77777777" w:rsidR="00497A73" w:rsidRPr="00EE2AC2" w:rsidRDefault="00497A73" w:rsidP="00497A73">
      <w:pPr>
        <w:pStyle w:val="BodyText"/>
        <w:jc w:val="both"/>
        <w:rPr>
          <w:rFonts w:ascii="Times New Roman" w:hAnsi="Times New Roman"/>
          <w:sz w:val="24"/>
        </w:rPr>
      </w:pPr>
      <w:r w:rsidRPr="006177C0">
        <w:rPr>
          <w:rFonts w:ascii="Times New Roman" w:hAnsi="Times New Roman"/>
          <w:sz w:val="24"/>
        </w:rPr>
        <w:t>These Professional Indicators serve to provide a definition for professionalism based upon the Minnesota Standards of Effective Practice, the Gustavus Teacher Education Mission Statement and the Conceptual Framework.  The definition serves as a basis for attitudinal and behavioral expectations within courses, the intervention systems of the program, regular formal and informal student reviews conducted by program faculty, and self-evaluative reflections completed by each teacher education student. Student self-evaluation is on-going throughout the program and occurs at the time of application for admission to the program, practicum performance, application to student teaching, and program completion.</w:t>
      </w:r>
    </w:p>
    <w:p w14:paraId="4D0D393D" w14:textId="77777777" w:rsidR="00497A73" w:rsidRPr="00FB3CF2" w:rsidRDefault="00497A73" w:rsidP="00497A73"/>
    <w:p w14:paraId="0F59C13D" w14:textId="77777777" w:rsidR="00497A73" w:rsidRPr="006177C0" w:rsidRDefault="00497A73" w:rsidP="00497A73">
      <w:pPr>
        <w:jc w:val="center"/>
        <w:rPr>
          <w:rFonts w:ascii="Times New Roman" w:hAnsi="Times New Roman"/>
          <w:b/>
          <w:sz w:val="36"/>
          <w:szCs w:val="36"/>
        </w:rPr>
      </w:pPr>
      <w:r>
        <w:rPr>
          <w:rFonts w:ascii="Times New Roman" w:hAnsi="Times New Roman"/>
          <w:b/>
          <w:sz w:val="36"/>
          <w:szCs w:val="36"/>
        </w:rPr>
        <w:lastRenderedPageBreak/>
        <w:t>Policies on Student Teaching</w:t>
      </w:r>
    </w:p>
    <w:p w14:paraId="0157001B" w14:textId="77777777" w:rsidR="00497A73" w:rsidRPr="006177C0" w:rsidRDefault="00497A73" w:rsidP="00497A73">
      <w:pPr>
        <w:ind w:left="-360"/>
        <w:rPr>
          <w:rFonts w:ascii="Times New Roman" w:hAnsi="Times New Roman"/>
        </w:rPr>
      </w:pPr>
    </w:p>
    <w:p w14:paraId="01ABAF1B" w14:textId="77777777" w:rsidR="00497A73" w:rsidRPr="006177C0" w:rsidRDefault="00497A73" w:rsidP="00497A73">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Placement</w:t>
      </w:r>
    </w:p>
    <w:p w14:paraId="32694121"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rPr>
        <w:t xml:space="preserve">The Coordinator of Field Experiences </w:t>
      </w:r>
      <w:r>
        <w:rPr>
          <w:rFonts w:ascii="Times New Roman" w:hAnsi="Times New Roman"/>
        </w:rPr>
        <w:t xml:space="preserve">and Admissions </w:t>
      </w:r>
      <w:r w:rsidRPr="006177C0">
        <w:rPr>
          <w:rFonts w:ascii="Times New Roman" w:hAnsi="Times New Roman"/>
        </w:rPr>
        <w:t>from the Department of Education is responsible for administering all aspects of student teaching, including communication with cooperating schools concerning placements and supervision.  Student teachers do not make independent arrangements for a placement in a school.  Any changes in placement must be discussed with the Coordinator and the contact person for the school district to modify contractual agreements</w:t>
      </w:r>
      <w:r w:rsidRPr="005129BB">
        <w:rPr>
          <w:rFonts w:ascii="Times New Roman" w:hAnsi="Times New Roman"/>
        </w:rPr>
        <w:t>.</w:t>
      </w:r>
      <w:r w:rsidRPr="006177C0">
        <w:rPr>
          <w:rFonts w:ascii="Times New Roman" w:hAnsi="Times New Roman"/>
          <w:b/>
        </w:rPr>
        <w:t xml:space="preserve"> </w:t>
      </w:r>
      <w:r w:rsidRPr="006177C0">
        <w:rPr>
          <w:rFonts w:ascii="Times New Roman" w:hAnsi="Times New Roman"/>
        </w:rPr>
        <w:t>Once a cooperating teacher has been identified, the student is to meet with her/him prior to the start of the experience to discuss curriculum, class loads, classroom management strategies, instructional strategies, building guidelines, and any other information that may be useful to the student teacher.  The cooperating teacher and principal receive verification of placement through a letter from the Coordinator of Field Experiences</w:t>
      </w:r>
      <w:r>
        <w:rPr>
          <w:rFonts w:ascii="Times New Roman" w:hAnsi="Times New Roman"/>
        </w:rPr>
        <w:t xml:space="preserve"> and Admissions</w:t>
      </w:r>
      <w:r w:rsidRPr="006177C0">
        <w:rPr>
          <w:rFonts w:ascii="Times New Roman" w:hAnsi="Times New Roman"/>
        </w:rPr>
        <w:t xml:space="preserve">.  Fall student teachers are required to participate in the </w:t>
      </w:r>
      <w:r>
        <w:rPr>
          <w:rFonts w:ascii="Times New Roman" w:hAnsi="Times New Roman"/>
        </w:rPr>
        <w:t xml:space="preserve">district’s </w:t>
      </w:r>
      <w:r w:rsidRPr="006177C0">
        <w:rPr>
          <w:rFonts w:ascii="Times New Roman" w:hAnsi="Times New Roman"/>
        </w:rPr>
        <w:t>Fall Workshops.</w:t>
      </w:r>
    </w:p>
    <w:p w14:paraId="0AF4554F" w14:textId="77777777" w:rsidR="00497A73" w:rsidRPr="006177C0" w:rsidRDefault="00497A73" w:rsidP="00497A73">
      <w:pPr>
        <w:pStyle w:val="BodyText2"/>
        <w:widowControl/>
        <w:numPr>
          <w:ilvl w:val="12"/>
          <w:numId w:val="0"/>
        </w:numPr>
        <w:jc w:val="both"/>
        <w:rPr>
          <w:rFonts w:ascii="Times New Roman" w:hAnsi="Times New Roman"/>
          <w:b w:val="0"/>
          <w:bCs w:val="0"/>
          <w:sz w:val="24"/>
          <w:szCs w:val="24"/>
        </w:rPr>
      </w:pPr>
    </w:p>
    <w:p w14:paraId="5A79795F" w14:textId="77777777" w:rsidR="00497A73" w:rsidRPr="006177C0" w:rsidRDefault="00497A73" w:rsidP="00497A73">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Liability Insurance</w:t>
      </w:r>
    </w:p>
    <w:p w14:paraId="01322684" w14:textId="77777777" w:rsidR="00497A73" w:rsidRDefault="00497A73" w:rsidP="00497A73">
      <w:pPr>
        <w:pStyle w:val="BodyText3"/>
        <w:jc w:val="both"/>
        <w:rPr>
          <w:rFonts w:ascii="Times New Roman" w:hAnsi="Times New Roman"/>
          <w:b w:val="0"/>
          <w:bCs w:val="0"/>
        </w:rPr>
      </w:pPr>
      <w:r w:rsidRPr="006177C0">
        <w:rPr>
          <w:rFonts w:ascii="Times New Roman" w:hAnsi="Times New Roman"/>
          <w:b w:val="0"/>
          <w:bCs w:val="0"/>
        </w:rPr>
        <w:t>Gustavus Adolphus College carries personal liability insurance for all student teachers, and we encourage students to carry additional insurance through “Education Minnesota Student Program”.  The College is not responsible for personal injury of a student</w:t>
      </w:r>
      <w:r w:rsidRPr="006177C0">
        <w:rPr>
          <w:rFonts w:ascii="Times New Roman" w:hAnsi="Times New Roman"/>
        </w:rPr>
        <w:t xml:space="preserve"> </w:t>
      </w:r>
      <w:r w:rsidRPr="006177C0">
        <w:rPr>
          <w:rFonts w:ascii="Times New Roman" w:hAnsi="Times New Roman"/>
          <w:b w:val="0"/>
          <w:bCs w:val="0"/>
        </w:rPr>
        <w:t>teacher.</w:t>
      </w:r>
      <w:r>
        <w:rPr>
          <w:rFonts w:ascii="Times New Roman" w:hAnsi="Times New Roman"/>
          <w:b w:val="0"/>
          <w:bCs w:val="0"/>
        </w:rPr>
        <w:t xml:space="preserve"> In addition, each student teacher has been directed by the District Human Resources Department to adhere to a particular background check policy. Gustavus Adolphus College is not responsible for providing background checks, as many school districts vary in the type and level of check required. </w:t>
      </w:r>
    </w:p>
    <w:p w14:paraId="7BFC4E72" w14:textId="77777777" w:rsidR="00497A73" w:rsidRDefault="00497A73" w:rsidP="00497A73">
      <w:pPr>
        <w:pStyle w:val="BodyText3"/>
        <w:jc w:val="both"/>
        <w:rPr>
          <w:rFonts w:ascii="Times New Roman" w:hAnsi="Times New Roman"/>
          <w:b w:val="0"/>
          <w:bCs w:val="0"/>
        </w:rPr>
      </w:pPr>
    </w:p>
    <w:p w14:paraId="195A69F9" w14:textId="77777777" w:rsidR="00497A73" w:rsidRPr="000B7C7E" w:rsidRDefault="00497A73" w:rsidP="00497A73">
      <w:pPr>
        <w:pStyle w:val="BodyText3"/>
        <w:jc w:val="both"/>
        <w:rPr>
          <w:rFonts w:ascii="Times New Roman" w:hAnsi="Times New Roman"/>
        </w:rPr>
      </w:pPr>
      <w:r w:rsidRPr="000B7C7E">
        <w:rPr>
          <w:rFonts w:ascii="Times New Roman" w:hAnsi="Times New Roman"/>
          <w:bCs w:val="0"/>
        </w:rPr>
        <w:t>Transportati</w:t>
      </w:r>
      <w:r>
        <w:rPr>
          <w:rFonts w:ascii="Times New Roman" w:hAnsi="Times New Roman"/>
          <w:bCs w:val="0"/>
        </w:rPr>
        <w:t>o</w:t>
      </w:r>
      <w:r w:rsidRPr="000B7C7E">
        <w:rPr>
          <w:rFonts w:ascii="Times New Roman" w:hAnsi="Times New Roman"/>
          <w:bCs w:val="0"/>
        </w:rPr>
        <w:t>n</w:t>
      </w:r>
    </w:p>
    <w:p w14:paraId="3CA02C88" w14:textId="77777777" w:rsidR="00497A73" w:rsidRDefault="00497A73" w:rsidP="00497A73">
      <w:pPr>
        <w:pStyle w:val="BodyText2"/>
        <w:widowControl/>
        <w:numPr>
          <w:ilvl w:val="12"/>
          <w:numId w:val="0"/>
        </w:numPr>
        <w:jc w:val="both"/>
        <w:rPr>
          <w:rFonts w:ascii="Times New Roman" w:hAnsi="Times New Roman"/>
          <w:b w:val="0"/>
          <w:bCs w:val="0"/>
          <w:sz w:val="24"/>
          <w:szCs w:val="24"/>
        </w:rPr>
      </w:pPr>
      <w:r>
        <w:rPr>
          <w:rFonts w:ascii="Times New Roman" w:hAnsi="Times New Roman"/>
          <w:b w:val="0"/>
          <w:bCs w:val="0"/>
          <w:sz w:val="24"/>
          <w:szCs w:val="24"/>
        </w:rPr>
        <w:t>All Gustavus Adolphus College students are responsible for their own transportation to and from the school site during student teaching. Students are encouraged to carpool if they are placed at the same school and/or site location.</w:t>
      </w:r>
    </w:p>
    <w:p w14:paraId="67D92449" w14:textId="77777777" w:rsidR="00497A73" w:rsidRPr="006177C0" w:rsidRDefault="00497A73" w:rsidP="00497A73">
      <w:pPr>
        <w:pStyle w:val="BodyText2"/>
        <w:widowControl/>
        <w:numPr>
          <w:ilvl w:val="12"/>
          <w:numId w:val="0"/>
        </w:numPr>
        <w:jc w:val="both"/>
        <w:rPr>
          <w:rFonts w:ascii="Times New Roman" w:hAnsi="Times New Roman"/>
          <w:b w:val="0"/>
          <w:bCs w:val="0"/>
          <w:sz w:val="24"/>
          <w:szCs w:val="24"/>
        </w:rPr>
      </w:pPr>
    </w:p>
    <w:p w14:paraId="1051FE48" w14:textId="77777777" w:rsidR="00497A73" w:rsidRPr="006177C0" w:rsidRDefault="00497A73" w:rsidP="00497A73">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Attendance</w:t>
      </w:r>
    </w:p>
    <w:p w14:paraId="3494CA00" w14:textId="77777777" w:rsidR="00497A73" w:rsidRPr="006177C0" w:rsidRDefault="00497A73" w:rsidP="00497A73">
      <w:pPr>
        <w:pStyle w:val="BodyText2"/>
        <w:widowControl/>
        <w:numPr>
          <w:ilvl w:val="12"/>
          <w:numId w:val="0"/>
        </w:numPr>
        <w:jc w:val="both"/>
        <w:rPr>
          <w:rFonts w:ascii="Times New Roman" w:hAnsi="Times New Roman"/>
          <w:b w:val="0"/>
          <w:bCs w:val="0"/>
          <w:sz w:val="24"/>
          <w:szCs w:val="24"/>
          <w:u w:val="single"/>
        </w:rPr>
      </w:pPr>
      <w:r w:rsidRPr="006177C0">
        <w:rPr>
          <w:rFonts w:ascii="Times New Roman" w:hAnsi="Times New Roman"/>
          <w:b w:val="0"/>
          <w:bCs w:val="0"/>
          <w:sz w:val="24"/>
          <w:szCs w:val="24"/>
        </w:rPr>
        <w:t xml:space="preserve">During the student teaching experience, the student is required to spend full days at the school, maintaining the same arrival and departure schedule as full-time, certified employees.  </w:t>
      </w:r>
      <w:r w:rsidRPr="006177C0">
        <w:rPr>
          <w:rFonts w:ascii="Times New Roman" w:hAnsi="Times New Roman"/>
          <w:b w:val="0"/>
          <w:bCs w:val="0"/>
          <w:sz w:val="24"/>
          <w:szCs w:val="24"/>
          <w:u w:val="single"/>
        </w:rPr>
        <w:t>Student teachers may not miss more than three days due to illness, job interviews or emergencies.</w:t>
      </w:r>
      <w:r w:rsidRPr="006177C0">
        <w:rPr>
          <w:rFonts w:ascii="Times New Roman" w:hAnsi="Times New Roman"/>
          <w:b w:val="0"/>
          <w:bCs w:val="0"/>
          <w:sz w:val="24"/>
          <w:szCs w:val="24"/>
        </w:rPr>
        <w:t xml:space="preserve"> </w:t>
      </w:r>
      <w:r w:rsidRPr="006177C0">
        <w:rPr>
          <w:rFonts w:ascii="Times New Roman" w:hAnsi="Times New Roman"/>
          <w:b w:val="0"/>
          <w:bCs w:val="0"/>
          <w:sz w:val="24"/>
          <w:szCs w:val="24"/>
          <w:u w:val="single"/>
        </w:rPr>
        <w:t>Absences are not permitted for strictly personal days and non-emergencies.  If more than three days are missed during the fourteen-week experience, the student will need to make up the time.</w:t>
      </w:r>
      <w:r w:rsidRPr="006177C0">
        <w:rPr>
          <w:rFonts w:ascii="Times New Roman" w:hAnsi="Times New Roman"/>
          <w:b w:val="0"/>
          <w:bCs w:val="0"/>
          <w:sz w:val="24"/>
          <w:szCs w:val="24"/>
        </w:rPr>
        <w:t xml:space="preserve"> Before an anticipated absence, the student will contact the cooperating teacher, the secretary of the school and the college supervisor.  Participation in scheduled Seminar experiences on campus is required.  Seminar days are not considered absences from student teaching. </w:t>
      </w:r>
      <w:r>
        <w:rPr>
          <w:rFonts w:ascii="Times New Roman" w:hAnsi="Times New Roman"/>
          <w:b w:val="0"/>
          <w:bCs w:val="0"/>
          <w:sz w:val="24"/>
          <w:szCs w:val="24"/>
        </w:rPr>
        <w:t>(See the Student teaching calendar included in the mailing to Cooperating Teachers.)</w:t>
      </w:r>
      <w:r w:rsidRPr="006177C0">
        <w:rPr>
          <w:rFonts w:ascii="Times New Roman" w:hAnsi="Times New Roman"/>
          <w:b w:val="0"/>
          <w:bCs w:val="0"/>
          <w:sz w:val="24"/>
          <w:szCs w:val="24"/>
        </w:rPr>
        <w:t xml:space="preserve"> Note: K – 12 school breaks (spring and others) need to be reported to the Coordinator of </w:t>
      </w:r>
      <w:r>
        <w:rPr>
          <w:rFonts w:ascii="Times New Roman" w:hAnsi="Times New Roman"/>
          <w:b w:val="0"/>
          <w:bCs w:val="0"/>
          <w:sz w:val="24"/>
          <w:szCs w:val="24"/>
        </w:rPr>
        <w:t>Field</w:t>
      </w:r>
      <w:r w:rsidRPr="006177C0">
        <w:rPr>
          <w:rFonts w:ascii="Times New Roman" w:hAnsi="Times New Roman"/>
          <w:b w:val="0"/>
          <w:bCs w:val="0"/>
          <w:sz w:val="24"/>
          <w:szCs w:val="24"/>
        </w:rPr>
        <w:t xml:space="preserve"> Experiences and Admissions for determination of attendance.  </w:t>
      </w:r>
      <w:r w:rsidRPr="006177C0">
        <w:rPr>
          <w:rFonts w:ascii="Times New Roman" w:hAnsi="Times New Roman"/>
          <w:b w:val="0"/>
          <w:bCs w:val="0"/>
          <w:sz w:val="24"/>
          <w:szCs w:val="24"/>
          <w:u w:val="single"/>
        </w:rPr>
        <w:t>If both seven-week sessions contain a spring break,</w:t>
      </w:r>
      <w:r>
        <w:rPr>
          <w:rFonts w:ascii="Times New Roman" w:hAnsi="Times New Roman"/>
          <w:b w:val="0"/>
          <w:bCs w:val="0"/>
          <w:sz w:val="24"/>
          <w:szCs w:val="24"/>
          <w:u w:val="single"/>
        </w:rPr>
        <w:t xml:space="preserve"> the student teacher </w:t>
      </w:r>
      <w:r w:rsidRPr="006177C0">
        <w:rPr>
          <w:rFonts w:ascii="Times New Roman" w:hAnsi="Times New Roman"/>
          <w:b w:val="0"/>
          <w:bCs w:val="0"/>
          <w:sz w:val="24"/>
          <w:szCs w:val="24"/>
          <w:u w:val="single"/>
        </w:rPr>
        <w:t xml:space="preserve">is </w:t>
      </w:r>
      <w:r>
        <w:rPr>
          <w:rFonts w:ascii="Times New Roman" w:hAnsi="Times New Roman"/>
          <w:b w:val="0"/>
          <w:bCs w:val="0"/>
          <w:sz w:val="24"/>
          <w:szCs w:val="24"/>
          <w:u w:val="single"/>
        </w:rPr>
        <w:t xml:space="preserve">only </w:t>
      </w:r>
      <w:r w:rsidRPr="006177C0">
        <w:rPr>
          <w:rFonts w:ascii="Times New Roman" w:hAnsi="Times New Roman"/>
          <w:b w:val="0"/>
          <w:bCs w:val="0"/>
          <w:sz w:val="24"/>
          <w:szCs w:val="24"/>
          <w:u w:val="single"/>
        </w:rPr>
        <w:t xml:space="preserve">permitted </w:t>
      </w:r>
      <w:r>
        <w:rPr>
          <w:rFonts w:ascii="Times New Roman" w:hAnsi="Times New Roman"/>
          <w:b w:val="0"/>
          <w:bCs w:val="0"/>
          <w:sz w:val="24"/>
          <w:szCs w:val="24"/>
          <w:u w:val="single"/>
        </w:rPr>
        <w:t>one week of break</w:t>
      </w:r>
      <w:r w:rsidRPr="006177C0">
        <w:rPr>
          <w:rFonts w:ascii="Times New Roman" w:hAnsi="Times New Roman"/>
          <w:b w:val="0"/>
          <w:bCs w:val="0"/>
          <w:sz w:val="24"/>
          <w:szCs w:val="24"/>
          <w:u w:val="single"/>
        </w:rPr>
        <w:t>.</w:t>
      </w:r>
    </w:p>
    <w:p w14:paraId="4B164488" w14:textId="77777777" w:rsidR="00497A73" w:rsidRPr="006177C0" w:rsidRDefault="00497A73" w:rsidP="00497A73">
      <w:pPr>
        <w:pStyle w:val="BodyText2"/>
        <w:widowControl/>
        <w:numPr>
          <w:ilvl w:val="12"/>
          <w:numId w:val="0"/>
        </w:numPr>
        <w:jc w:val="both"/>
        <w:rPr>
          <w:rFonts w:ascii="Times New Roman" w:hAnsi="Times New Roman"/>
          <w:b w:val="0"/>
          <w:bCs w:val="0"/>
          <w:sz w:val="24"/>
          <w:szCs w:val="24"/>
        </w:rPr>
      </w:pPr>
    </w:p>
    <w:p w14:paraId="304FE9C7" w14:textId="77777777" w:rsidR="00497A73" w:rsidRPr="006177C0" w:rsidRDefault="00497A73" w:rsidP="00497A73">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Teacher Strikes and Work-To-Rule</w:t>
      </w:r>
    </w:p>
    <w:p w14:paraId="04C83F01" w14:textId="77777777" w:rsidR="00497A73" w:rsidRPr="006177C0" w:rsidRDefault="00497A73" w:rsidP="00497A73">
      <w:pPr>
        <w:pStyle w:val="BodyText2"/>
        <w:widowControl/>
        <w:numPr>
          <w:ilvl w:val="12"/>
          <w:numId w:val="0"/>
        </w:numPr>
        <w:jc w:val="both"/>
        <w:rPr>
          <w:rFonts w:ascii="Times New Roman" w:hAnsi="Times New Roman"/>
          <w:b w:val="0"/>
          <w:bCs w:val="0"/>
          <w:sz w:val="24"/>
          <w:szCs w:val="24"/>
        </w:rPr>
      </w:pPr>
      <w:r w:rsidRPr="006177C0">
        <w:rPr>
          <w:rFonts w:ascii="Times New Roman" w:hAnsi="Times New Roman"/>
          <w:b w:val="0"/>
          <w:bCs w:val="0"/>
          <w:sz w:val="24"/>
          <w:szCs w:val="24"/>
        </w:rPr>
        <w:t>When a disruption of normal school activities occurs due to a teacher strike or similar job action in a school where student teachers are assigned, the student teachers will not attend the school until after the conflict is resolved.  If the strike or job action is not resolved in a reasonable length of time, the student teachers may be reassigned to other school districts.</w:t>
      </w:r>
    </w:p>
    <w:p w14:paraId="1125B653" w14:textId="77777777" w:rsidR="00497A73" w:rsidRPr="006177C0" w:rsidRDefault="00497A73" w:rsidP="00497A73">
      <w:pPr>
        <w:pStyle w:val="BodyText2"/>
        <w:widowControl/>
        <w:numPr>
          <w:ilvl w:val="12"/>
          <w:numId w:val="0"/>
        </w:numPr>
        <w:jc w:val="both"/>
        <w:rPr>
          <w:rFonts w:ascii="Times New Roman" w:hAnsi="Times New Roman"/>
          <w:sz w:val="24"/>
          <w:szCs w:val="24"/>
        </w:rPr>
      </w:pPr>
    </w:p>
    <w:p w14:paraId="20CBCDA1" w14:textId="71387DEE" w:rsidR="00C004DD" w:rsidRPr="003467BD" w:rsidRDefault="00770B02" w:rsidP="00497A73">
      <w:pPr>
        <w:pStyle w:val="BodyText2"/>
        <w:widowControl/>
        <w:numPr>
          <w:ilvl w:val="12"/>
          <w:numId w:val="0"/>
        </w:numPr>
        <w:jc w:val="both"/>
        <w:rPr>
          <w:rFonts w:ascii="Times New Roman" w:hAnsi="Times New Roman"/>
          <w:sz w:val="24"/>
          <w:szCs w:val="24"/>
        </w:rPr>
      </w:pPr>
      <w:r w:rsidRPr="003467BD">
        <w:rPr>
          <w:rFonts w:ascii="Times New Roman" w:hAnsi="Times New Roman"/>
          <w:sz w:val="24"/>
          <w:szCs w:val="24"/>
        </w:rPr>
        <w:lastRenderedPageBreak/>
        <w:t>Student Teachers and School Policies</w:t>
      </w:r>
    </w:p>
    <w:p w14:paraId="459C62C5" w14:textId="0DFDD5D3" w:rsidR="00C004DD" w:rsidRDefault="00C004DD" w:rsidP="00497A73">
      <w:pPr>
        <w:pStyle w:val="BodyText2"/>
        <w:widowControl/>
        <w:numPr>
          <w:ilvl w:val="12"/>
          <w:numId w:val="0"/>
        </w:numPr>
        <w:jc w:val="both"/>
        <w:rPr>
          <w:rFonts w:ascii="Times New Roman" w:hAnsi="Times New Roman"/>
          <w:b w:val="0"/>
          <w:sz w:val="24"/>
          <w:szCs w:val="24"/>
        </w:rPr>
      </w:pPr>
      <w:r w:rsidRPr="003467BD">
        <w:rPr>
          <w:rFonts w:ascii="Times New Roman" w:hAnsi="Times New Roman"/>
          <w:b w:val="0"/>
          <w:sz w:val="24"/>
          <w:szCs w:val="24"/>
        </w:rPr>
        <w:t xml:space="preserve">Student teachers are required to follow </w:t>
      </w:r>
      <w:r w:rsidR="00770B02" w:rsidRPr="003467BD">
        <w:rPr>
          <w:rFonts w:ascii="Times New Roman" w:hAnsi="Times New Roman"/>
          <w:b w:val="0"/>
          <w:sz w:val="24"/>
          <w:szCs w:val="24"/>
        </w:rPr>
        <w:t>the</w:t>
      </w:r>
      <w:r w:rsidR="002C1304" w:rsidRPr="003467BD">
        <w:rPr>
          <w:rFonts w:ascii="Times New Roman" w:hAnsi="Times New Roman"/>
          <w:b w:val="0"/>
          <w:sz w:val="24"/>
          <w:szCs w:val="24"/>
        </w:rPr>
        <w:t>ir</w:t>
      </w:r>
      <w:r w:rsidR="00770B02" w:rsidRPr="003467BD">
        <w:rPr>
          <w:rFonts w:ascii="Times New Roman" w:hAnsi="Times New Roman"/>
          <w:b w:val="0"/>
          <w:sz w:val="24"/>
          <w:szCs w:val="24"/>
        </w:rPr>
        <w:t xml:space="preserve"> assigned school’s policies and handbook.  This includes, but is not limited to </w:t>
      </w:r>
      <w:r w:rsidR="002C1304" w:rsidRPr="003467BD">
        <w:rPr>
          <w:rFonts w:ascii="Times New Roman" w:hAnsi="Times New Roman"/>
          <w:b w:val="0"/>
          <w:sz w:val="24"/>
          <w:szCs w:val="24"/>
        </w:rPr>
        <w:t xml:space="preserve">policies regarding school violence, </w:t>
      </w:r>
      <w:r w:rsidR="00185AE2" w:rsidRPr="003467BD">
        <w:rPr>
          <w:rFonts w:ascii="Times New Roman" w:hAnsi="Times New Roman"/>
          <w:b w:val="0"/>
          <w:sz w:val="24"/>
          <w:szCs w:val="24"/>
        </w:rPr>
        <w:t xml:space="preserve">weapons, </w:t>
      </w:r>
      <w:r w:rsidR="002C1304" w:rsidRPr="003467BD">
        <w:rPr>
          <w:rFonts w:ascii="Times New Roman" w:hAnsi="Times New Roman"/>
          <w:b w:val="0"/>
          <w:sz w:val="24"/>
          <w:szCs w:val="24"/>
        </w:rPr>
        <w:t xml:space="preserve">intruders, religious, racial, </w:t>
      </w:r>
      <w:r w:rsidR="00185AE2" w:rsidRPr="003467BD">
        <w:rPr>
          <w:rFonts w:ascii="Times New Roman" w:hAnsi="Times New Roman"/>
          <w:b w:val="0"/>
          <w:sz w:val="24"/>
          <w:szCs w:val="24"/>
        </w:rPr>
        <w:t xml:space="preserve">and </w:t>
      </w:r>
      <w:r w:rsidR="002C1304" w:rsidRPr="003467BD">
        <w:rPr>
          <w:rFonts w:ascii="Times New Roman" w:hAnsi="Times New Roman"/>
          <w:b w:val="0"/>
          <w:sz w:val="24"/>
          <w:szCs w:val="24"/>
        </w:rPr>
        <w:t>sexual harassment</w:t>
      </w:r>
      <w:r w:rsidR="00185AE2" w:rsidRPr="003467BD">
        <w:rPr>
          <w:rFonts w:ascii="Times New Roman" w:hAnsi="Times New Roman"/>
          <w:b w:val="0"/>
          <w:sz w:val="24"/>
          <w:szCs w:val="24"/>
        </w:rPr>
        <w:t xml:space="preserve">.  </w:t>
      </w:r>
      <w:r w:rsidR="00B223F1" w:rsidRPr="003467BD">
        <w:rPr>
          <w:rFonts w:ascii="Times New Roman" w:hAnsi="Times New Roman"/>
          <w:b w:val="0"/>
          <w:sz w:val="24"/>
          <w:szCs w:val="24"/>
        </w:rPr>
        <w:t>It is recommended that cooperating teachers clearly communicate the expectations and policies as stated in the school’s handbook, and that student teachers are fully aware of their expectations and limitations in the student teaching role.</w:t>
      </w:r>
    </w:p>
    <w:p w14:paraId="7B51521B" w14:textId="77777777" w:rsidR="00185AE2" w:rsidRPr="00C004DD" w:rsidRDefault="00185AE2" w:rsidP="00497A73">
      <w:pPr>
        <w:pStyle w:val="BodyText2"/>
        <w:widowControl/>
        <w:numPr>
          <w:ilvl w:val="12"/>
          <w:numId w:val="0"/>
        </w:numPr>
        <w:jc w:val="both"/>
        <w:rPr>
          <w:rFonts w:ascii="Times New Roman" w:hAnsi="Times New Roman"/>
          <w:b w:val="0"/>
          <w:sz w:val="24"/>
          <w:szCs w:val="24"/>
        </w:rPr>
      </w:pPr>
    </w:p>
    <w:p w14:paraId="6ED04107" w14:textId="77777777" w:rsidR="00497A73" w:rsidRPr="006177C0" w:rsidRDefault="00497A73" w:rsidP="00497A73">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Substitute Teaching</w:t>
      </w:r>
    </w:p>
    <w:p w14:paraId="465B9032" w14:textId="77777777" w:rsidR="00497A73" w:rsidRPr="006177C0" w:rsidRDefault="00497A73" w:rsidP="00497A73">
      <w:pPr>
        <w:pStyle w:val="BodyText2"/>
        <w:widowControl/>
        <w:numPr>
          <w:ilvl w:val="12"/>
          <w:numId w:val="0"/>
        </w:numPr>
        <w:jc w:val="both"/>
        <w:rPr>
          <w:rFonts w:ascii="Times New Roman" w:hAnsi="Times New Roman"/>
          <w:b w:val="0"/>
          <w:bCs w:val="0"/>
          <w:sz w:val="24"/>
          <w:szCs w:val="24"/>
        </w:rPr>
      </w:pPr>
      <w:r w:rsidRPr="006177C0">
        <w:rPr>
          <w:rFonts w:ascii="Times New Roman" w:hAnsi="Times New Roman"/>
          <w:b w:val="0"/>
          <w:bCs w:val="0"/>
          <w:sz w:val="24"/>
          <w:szCs w:val="24"/>
        </w:rPr>
        <w:t>Student teachers may not accept compensations for teaching nor serve as substitute teachers.  If the cooperating teacher cannot be present, the school district must obtain a qualified substitute.</w:t>
      </w:r>
    </w:p>
    <w:p w14:paraId="41B7A24F" w14:textId="77777777" w:rsidR="00497A73" w:rsidRPr="006177C0" w:rsidRDefault="00497A73" w:rsidP="00497A73">
      <w:pPr>
        <w:pStyle w:val="BodyText2"/>
        <w:widowControl/>
        <w:numPr>
          <w:ilvl w:val="12"/>
          <w:numId w:val="0"/>
        </w:numPr>
        <w:jc w:val="both"/>
        <w:rPr>
          <w:rFonts w:ascii="Times New Roman" w:hAnsi="Times New Roman"/>
          <w:b w:val="0"/>
          <w:bCs w:val="0"/>
          <w:sz w:val="24"/>
          <w:szCs w:val="24"/>
        </w:rPr>
      </w:pPr>
    </w:p>
    <w:p w14:paraId="3CDA89DD" w14:textId="77777777" w:rsidR="00497A73" w:rsidRPr="006177C0" w:rsidRDefault="00497A73" w:rsidP="00497A73">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Confidentiality</w:t>
      </w:r>
    </w:p>
    <w:p w14:paraId="26E7C2F8" w14:textId="77777777" w:rsidR="00497A73" w:rsidRPr="006177C0" w:rsidRDefault="00497A73" w:rsidP="00497A73">
      <w:pPr>
        <w:pStyle w:val="BodyText2"/>
        <w:widowControl/>
        <w:numPr>
          <w:ilvl w:val="12"/>
          <w:numId w:val="0"/>
        </w:numPr>
        <w:jc w:val="both"/>
        <w:rPr>
          <w:rFonts w:ascii="Times New Roman" w:hAnsi="Times New Roman"/>
          <w:b w:val="0"/>
          <w:bCs w:val="0"/>
          <w:sz w:val="24"/>
          <w:szCs w:val="24"/>
        </w:rPr>
      </w:pPr>
      <w:r w:rsidRPr="006177C0">
        <w:rPr>
          <w:rFonts w:ascii="Times New Roman" w:hAnsi="Times New Roman"/>
          <w:b w:val="0"/>
          <w:bCs w:val="0"/>
          <w:sz w:val="24"/>
          <w:szCs w:val="24"/>
        </w:rPr>
        <w:t xml:space="preserve">Student teachers have read and discussed at length the </w:t>
      </w:r>
      <w:r w:rsidRPr="00787F6A">
        <w:rPr>
          <w:rFonts w:ascii="Times New Roman" w:hAnsi="Times New Roman"/>
          <w:bCs w:val="0"/>
          <w:sz w:val="24"/>
          <w:szCs w:val="24"/>
        </w:rPr>
        <w:t>Minnesota</w:t>
      </w:r>
      <w:r>
        <w:rPr>
          <w:rFonts w:ascii="Times New Roman" w:hAnsi="Times New Roman"/>
          <w:b w:val="0"/>
          <w:bCs w:val="0"/>
          <w:sz w:val="24"/>
          <w:szCs w:val="24"/>
        </w:rPr>
        <w:t xml:space="preserve"> </w:t>
      </w:r>
      <w:r w:rsidRPr="006177C0">
        <w:rPr>
          <w:rFonts w:ascii="Times New Roman" w:hAnsi="Times New Roman"/>
          <w:sz w:val="24"/>
          <w:szCs w:val="24"/>
        </w:rPr>
        <w:t>Teaching Code of Ethics</w:t>
      </w:r>
      <w:r w:rsidRPr="006177C0">
        <w:rPr>
          <w:rFonts w:ascii="Times New Roman" w:hAnsi="Times New Roman"/>
          <w:b w:val="0"/>
          <w:bCs w:val="0"/>
          <w:sz w:val="24"/>
          <w:szCs w:val="24"/>
        </w:rPr>
        <w:t xml:space="preserve"> and have been instructed to refrain from discussing student and building concerns publicly.</w:t>
      </w:r>
    </w:p>
    <w:p w14:paraId="242F7C36" w14:textId="77777777" w:rsidR="00497A73" w:rsidRPr="006177C0" w:rsidRDefault="00497A73" w:rsidP="00497A73">
      <w:pPr>
        <w:pStyle w:val="BodyText2"/>
        <w:widowControl/>
        <w:numPr>
          <w:ilvl w:val="12"/>
          <w:numId w:val="0"/>
        </w:numPr>
        <w:jc w:val="both"/>
        <w:rPr>
          <w:rFonts w:ascii="Times New Roman" w:hAnsi="Times New Roman"/>
          <w:bCs w:val="0"/>
          <w:sz w:val="24"/>
          <w:szCs w:val="24"/>
        </w:rPr>
      </w:pPr>
      <w:r w:rsidRPr="006177C0">
        <w:rPr>
          <w:rFonts w:ascii="Times New Roman" w:hAnsi="Times New Roman"/>
          <w:b w:val="0"/>
          <w:bCs w:val="0"/>
          <w:sz w:val="24"/>
          <w:szCs w:val="24"/>
        </w:rPr>
        <w:tab/>
      </w:r>
      <w:r w:rsidRPr="006177C0">
        <w:rPr>
          <w:rFonts w:ascii="Times New Roman" w:hAnsi="Times New Roman"/>
          <w:b w:val="0"/>
          <w:bCs w:val="0"/>
          <w:sz w:val="24"/>
          <w:szCs w:val="24"/>
        </w:rPr>
        <w:tab/>
      </w:r>
      <w:r w:rsidRPr="006177C0">
        <w:rPr>
          <w:rFonts w:ascii="Times New Roman" w:hAnsi="Times New Roman"/>
          <w:b w:val="0"/>
          <w:bCs w:val="0"/>
          <w:sz w:val="24"/>
          <w:szCs w:val="24"/>
        </w:rPr>
        <w:tab/>
      </w:r>
      <w:r w:rsidRPr="006177C0">
        <w:rPr>
          <w:rFonts w:ascii="Times New Roman" w:hAnsi="Times New Roman"/>
          <w:b w:val="0"/>
          <w:bCs w:val="0"/>
          <w:sz w:val="24"/>
          <w:szCs w:val="24"/>
        </w:rPr>
        <w:tab/>
      </w:r>
      <w:r w:rsidRPr="006177C0">
        <w:rPr>
          <w:rFonts w:ascii="Times New Roman" w:hAnsi="Times New Roman"/>
          <w:b w:val="0"/>
          <w:bCs w:val="0"/>
          <w:sz w:val="24"/>
          <w:szCs w:val="24"/>
        </w:rPr>
        <w:tab/>
      </w:r>
      <w:r w:rsidRPr="006177C0">
        <w:rPr>
          <w:rFonts w:ascii="Times New Roman" w:hAnsi="Times New Roman"/>
          <w:b w:val="0"/>
          <w:bCs w:val="0"/>
          <w:sz w:val="24"/>
          <w:szCs w:val="24"/>
        </w:rPr>
        <w:tab/>
      </w:r>
    </w:p>
    <w:p w14:paraId="4CBCEE78" w14:textId="77777777" w:rsidR="00497A73" w:rsidRPr="006177C0" w:rsidRDefault="00497A73" w:rsidP="00497A73">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Conferencing/Staffing/General Meetings</w:t>
      </w:r>
    </w:p>
    <w:p w14:paraId="07155D0B" w14:textId="3DDE6572" w:rsidR="00497A73" w:rsidRPr="006177C0" w:rsidRDefault="00770B02" w:rsidP="00497A73">
      <w:pPr>
        <w:pStyle w:val="BodyText2"/>
        <w:widowControl/>
        <w:numPr>
          <w:ilvl w:val="12"/>
          <w:numId w:val="0"/>
        </w:numPr>
        <w:jc w:val="both"/>
        <w:rPr>
          <w:rFonts w:ascii="Times New Roman" w:hAnsi="Times New Roman"/>
          <w:b w:val="0"/>
          <w:bCs w:val="0"/>
          <w:sz w:val="24"/>
          <w:szCs w:val="24"/>
        </w:rPr>
      </w:pPr>
      <w:r>
        <w:rPr>
          <w:rFonts w:ascii="Times New Roman" w:hAnsi="Times New Roman"/>
          <w:b w:val="0"/>
          <w:bCs w:val="0"/>
          <w:sz w:val="24"/>
          <w:szCs w:val="24"/>
        </w:rPr>
        <w:t>S</w:t>
      </w:r>
      <w:r w:rsidR="00497A73" w:rsidRPr="006177C0">
        <w:rPr>
          <w:rFonts w:ascii="Times New Roman" w:hAnsi="Times New Roman"/>
          <w:b w:val="0"/>
          <w:bCs w:val="0"/>
          <w:sz w:val="24"/>
          <w:szCs w:val="24"/>
        </w:rPr>
        <w:t>tudent teachers should attend all meetings the cooperating teacher attends unless confidentiality must limit student teacher participation.  During conferencing with parents, colleagues, school administrators, etc., the student is to participate at the discretion of the cooperating teacher.  Students are required to attend fall worksho</w:t>
      </w:r>
      <w:r w:rsidR="00497A73">
        <w:rPr>
          <w:rFonts w:ascii="Times New Roman" w:hAnsi="Times New Roman"/>
          <w:b w:val="0"/>
          <w:bCs w:val="0"/>
          <w:sz w:val="24"/>
          <w:szCs w:val="24"/>
        </w:rPr>
        <w:t>ps with the cooperating teacher, except when these days conflict with the student teaching seminar days held on campus.</w:t>
      </w:r>
    </w:p>
    <w:p w14:paraId="599F349A" w14:textId="77777777" w:rsidR="00497A73" w:rsidRPr="006177C0" w:rsidRDefault="00497A73" w:rsidP="00497A73">
      <w:pPr>
        <w:pStyle w:val="BodyText2"/>
        <w:widowControl/>
        <w:numPr>
          <w:ilvl w:val="12"/>
          <w:numId w:val="0"/>
        </w:numPr>
        <w:jc w:val="both"/>
        <w:rPr>
          <w:rFonts w:ascii="Times New Roman" w:hAnsi="Times New Roman"/>
          <w:sz w:val="24"/>
          <w:szCs w:val="24"/>
        </w:rPr>
      </w:pPr>
    </w:p>
    <w:p w14:paraId="4BB1EE55" w14:textId="77777777" w:rsidR="00497A73" w:rsidRPr="006177C0" w:rsidRDefault="00497A73" w:rsidP="00497A73">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Lesson/Unit Preparation</w:t>
      </w:r>
    </w:p>
    <w:p w14:paraId="04110C6C" w14:textId="77777777" w:rsidR="00497A73" w:rsidRPr="006177C0" w:rsidRDefault="00497A73" w:rsidP="00497A73">
      <w:pPr>
        <w:numPr>
          <w:ilvl w:val="12"/>
          <w:numId w:val="0"/>
        </w:numPr>
        <w:jc w:val="both"/>
        <w:rPr>
          <w:rFonts w:ascii="Times New Roman" w:hAnsi="Times New Roman"/>
          <w:b/>
        </w:rPr>
      </w:pPr>
      <w:r w:rsidRPr="006177C0">
        <w:rPr>
          <w:rFonts w:ascii="Times New Roman" w:hAnsi="Times New Roman"/>
          <w:u w:val="single"/>
        </w:rPr>
        <w:t>Student teachers have been instructed to hand in lesson plans to the cooperating teacher prior to the day the lesson is to be delivered in the classroom</w:t>
      </w:r>
      <w:r w:rsidRPr="006177C0">
        <w:rPr>
          <w:rFonts w:ascii="Times New Roman" w:hAnsi="Times New Roman"/>
        </w:rPr>
        <w:t>.  Lessons should be planned in advance so that the cooperating teacher may have a chance to check them, offer suggestions, and approve the plans before they are employed in the classroom.  Plans will also be given to the college supervisor prior to or upon arrival of a formal observation.</w:t>
      </w:r>
      <w:r>
        <w:rPr>
          <w:rFonts w:ascii="Times New Roman" w:hAnsi="Times New Roman"/>
          <w:b/>
        </w:rPr>
        <w:t xml:space="preserve"> </w:t>
      </w:r>
    </w:p>
    <w:p w14:paraId="1D164109" w14:textId="77777777" w:rsidR="00497A73" w:rsidRPr="006177C0" w:rsidRDefault="00497A73" w:rsidP="00497A73">
      <w:pPr>
        <w:numPr>
          <w:ilvl w:val="12"/>
          <w:numId w:val="0"/>
        </w:numPr>
        <w:jc w:val="both"/>
        <w:rPr>
          <w:rFonts w:ascii="Times New Roman" w:hAnsi="Times New Roman"/>
        </w:rPr>
      </w:pPr>
    </w:p>
    <w:p w14:paraId="79C9B9C7" w14:textId="77777777" w:rsidR="00497A73" w:rsidRPr="006177C0" w:rsidRDefault="00497A73" w:rsidP="00497A73">
      <w:pPr>
        <w:pStyle w:val="Heading8"/>
        <w:widowControl/>
        <w:numPr>
          <w:ilvl w:val="12"/>
          <w:numId w:val="0"/>
        </w:numPr>
        <w:jc w:val="both"/>
        <w:rPr>
          <w:rFonts w:ascii="Times New Roman" w:hAnsi="Times New Roman"/>
          <w:sz w:val="24"/>
          <w:szCs w:val="24"/>
        </w:rPr>
      </w:pPr>
      <w:r>
        <w:rPr>
          <w:rFonts w:ascii="Times New Roman" w:hAnsi="Times New Roman"/>
          <w:sz w:val="24"/>
          <w:szCs w:val="24"/>
        </w:rPr>
        <w:t>Evaluation</w:t>
      </w:r>
      <w:r w:rsidRPr="006177C0">
        <w:rPr>
          <w:rFonts w:ascii="Times New Roman" w:hAnsi="Times New Roman"/>
          <w:sz w:val="24"/>
          <w:szCs w:val="24"/>
        </w:rPr>
        <w:t xml:space="preserve"> of Student Teacher </w:t>
      </w:r>
    </w:p>
    <w:p w14:paraId="4AE8FA62"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rPr>
        <w:t xml:space="preserve">Each student teacher must be </w:t>
      </w:r>
      <w:r>
        <w:rPr>
          <w:rFonts w:ascii="Times New Roman" w:hAnsi="Times New Roman"/>
        </w:rPr>
        <w:t>evaluated</w:t>
      </w:r>
      <w:r w:rsidRPr="006177C0">
        <w:rPr>
          <w:rFonts w:ascii="Times New Roman" w:hAnsi="Times New Roman"/>
        </w:rPr>
        <w:t xml:space="preserve"> at a midterm point and a final point during the fourteen-week student teaching experience.  The </w:t>
      </w:r>
      <w:r>
        <w:rPr>
          <w:rFonts w:ascii="Times New Roman" w:hAnsi="Times New Roman"/>
        </w:rPr>
        <w:t>evaluation</w:t>
      </w:r>
      <w:r w:rsidRPr="006177C0">
        <w:rPr>
          <w:rFonts w:ascii="Times New Roman" w:hAnsi="Times New Roman"/>
        </w:rPr>
        <w:t xml:space="preserve"> fo</w:t>
      </w:r>
      <w:r>
        <w:rPr>
          <w:rFonts w:ascii="Times New Roman" w:hAnsi="Times New Roman"/>
        </w:rPr>
        <w:t>rm is included in this handbook.</w:t>
      </w:r>
      <w:r w:rsidRPr="006177C0">
        <w:rPr>
          <w:rFonts w:ascii="Times New Roman" w:hAnsi="Times New Roman"/>
        </w:rPr>
        <w:t xml:space="preserve"> Evaluation forms may or may not be typed.  Recommendations, however, must be typed o</w:t>
      </w:r>
      <w:r>
        <w:rPr>
          <w:rFonts w:ascii="Times New Roman" w:hAnsi="Times New Roman"/>
        </w:rPr>
        <w:t>n school letter</w:t>
      </w:r>
      <w:r w:rsidRPr="006177C0">
        <w:rPr>
          <w:rFonts w:ascii="Times New Roman" w:hAnsi="Times New Roman"/>
        </w:rPr>
        <w:t xml:space="preserve">head </w:t>
      </w:r>
      <w:r>
        <w:rPr>
          <w:rFonts w:ascii="Times New Roman" w:hAnsi="Times New Roman"/>
        </w:rPr>
        <w:t xml:space="preserve">paper </w:t>
      </w:r>
      <w:r w:rsidRPr="006177C0">
        <w:rPr>
          <w:rFonts w:ascii="Times New Roman" w:hAnsi="Times New Roman"/>
        </w:rPr>
        <w:t xml:space="preserve">as they </w:t>
      </w:r>
      <w:r>
        <w:rPr>
          <w:rFonts w:ascii="Times New Roman" w:hAnsi="Times New Roman"/>
        </w:rPr>
        <w:t>can become part of</w:t>
      </w:r>
      <w:r w:rsidRPr="006177C0">
        <w:rPr>
          <w:rFonts w:ascii="Times New Roman" w:hAnsi="Times New Roman"/>
        </w:rPr>
        <w:t xml:space="preserve"> the student teacher’s placement file for employment searches.</w:t>
      </w:r>
    </w:p>
    <w:p w14:paraId="66DA5B70" w14:textId="77777777" w:rsidR="00497A73" w:rsidRPr="006177C0" w:rsidRDefault="00497A73" w:rsidP="00497A73">
      <w:pPr>
        <w:numPr>
          <w:ilvl w:val="12"/>
          <w:numId w:val="0"/>
        </w:numPr>
        <w:jc w:val="both"/>
        <w:rPr>
          <w:rFonts w:ascii="Times New Roman" w:hAnsi="Times New Roman"/>
        </w:rPr>
      </w:pPr>
    </w:p>
    <w:p w14:paraId="61F2CFB9" w14:textId="77777777" w:rsidR="00497A73" w:rsidRPr="006177C0" w:rsidRDefault="00497A73" w:rsidP="00497A73">
      <w:pPr>
        <w:pStyle w:val="Heading8"/>
        <w:widowControl/>
        <w:numPr>
          <w:ilvl w:val="12"/>
          <w:numId w:val="0"/>
        </w:numPr>
        <w:jc w:val="both"/>
        <w:rPr>
          <w:rFonts w:ascii="Times New Roman" w:hAnsi="Times New Roman"/>
          <w:sz w:val="24"/>
          <w:szCs w:val="24"/>
        </w:rPr>
      </w:pPr>
      <w:r w:rsidRPr="006177C0">
        <w:rPr>
          <w:rFonts w:ascii="Times New Roman" w:hAnsi="Times New Roman"/>
          <w:sz w:val="24"/>
          <w:szCs w:val="24"/>
        </w:rPr>
        <w:t>Supervision by College Personnel</w:t>
      </w:r>
    </w:p>
    <w:p w14:paraId="3B17C599" w14:textId="77777777" w:rsidR="00497A73" w:rsidRPr="006177C0" w:rsidRDefault="00497A73" w:rsidP="00497A73">
      <w:pPr>
        <w:pStyle w:val="BodyText"/>
        <w:jc w:val="both"/>
        <w:rPr>
          <w:rFonts w:ascii="Times New Roman" w:hAnsi="Times New Roman"/>
          <w:sz w:val="24"/>
          <w:szCs w:val="24"/>
        </w:rPr>
      </w:pPr>
      <w:r w:rsidRPr="006177C0">
        <w:rPr>
          <w:rFonts w:ascii="Times New Roman" w:hAnsi="Times New Roman"/>
          <w:sz w:val="24"/>
          <w:szCs w:val="24"/>
        </w:rPr>
        <w:t>The Department of Education at Gustavus Adolphus College prides itself on meeting the needs of the student teachers and cooperating teachers by maintaining positive communication through many visits to schools and holding several three-way conferences with the cooperating teacher and student teacher.  The student teacher will confer with the College Supervisor to arrange scheduled observations and time periods</w:t>
      </w:r>
      <w:r>
        <w:rPr>
          <w:rFonts w:ascii="Times New Roman" w:hAnsi="Times New Roman"/>
          <w:sz w:val="24"/>
          <w:szCs w:val="24"/>
        </w:rPr>
        <w:t xml:space="preserve"> that allow for conferencing to </w:t>
      </w:r>
      <w:r w:rsidRPr="006177C0">
        <w:rPr>
          <w:rFonts w:ascii="Times New Roman" w:hAnsi="Times New Roman"/>
          <w:sz w:val="24"/>
          <w:szCs w:val="24"/>
        </w:rPr>
        <w:t>take place after the lesson delivery.  During the conferencing, identification of strengths, areas of challenge, student reactions, levels of thinking, and ideas and suggestions for future changes are discussed. The college supervisor keeps a written record of the observations and a copy of is provided to both the student teacher and the cooperating teacher to ensure open communication.</w:t>
      </w:r>
    </w:p>
    <w:p w14:paraId="1A044CCF" w14:textId="77777777" w:rsidR="00497A73" w:rsidRPr="006177C0" w:rsidRDefault="00497A73" w:rsidP="00497A73">
      <w:pPr>
        <w:rPr>
          <w:rFonts w:ascii="Times New Roman" w:hAnsi="Times New Roman"/>
        </w:rPr>
      </w:pPr>
    </w:p>
    <w:p w14:paraId="39EA821B" w14:textId="77777777" w:rsidR="004603FA" w:rsidRDefault="004603FA" w:rsidP="00497A73">
      <w:pPr>
        <w:rPr>
          <w:rFonts w:ascii="Times New Roman" w:hAnsi="Times New Roman"/>
          <w:b/>
        </w:rPr>
      </w:pPr>
    </w:p>
    <w:p w14:paraId="32036CF4" w14:textId="77777777" w:rsidR="00497A73" w:rsidRDefault="00497A73" w:rsidP="00497A73">
      <w:pPr>
        <w:rPr>
          <w:rFonts w:ascii="Times New Roman" w:hAnsi="Times New Roman"/>
        </w:rPr>
      </w:pPr>
      <w:r w:rsidRPr="0097642F">
        <w:rPr>
          <w:rFonts w:ascii="Times New Roman" w:hAnsi="Times New Roman"/>
          <w:b/>
        </w:rPr>
        <w:lastRenderedPageBreak/>
        <w:t>Honorarium</w:t>
      </w:r>
    </w:p>
    <w:p w14:paraId="4877989E" w14:textId="77777777" w:rsidR="00497A73" w:rsidRDefault="00497A73" w:rsidP="00497A73">
      <w:pPr>
        <w:rPr>
          <w:rFonts w:ascii="Times New Roman" w:hAnsi="Times New Roman"/>
          <w:i/>
        </w:rPr>
      </w:pPr>
      <w:r>
        <w:rPr>
          <w:rFonts w:ascii="Times New Roman" w:hAnsi="Times New Roman"/>
        </w:rPr>
        <w:t xml:space="preserve">The cooperating teacher will be paid a sum of $400.00 for working with a student for fourteen weeks. If several cooperating teachers are assigned to a student for a fourteen-week period or the student works with a cooperating teacher for a seven-week period, each cooperating teacher will receive a compensation of $200.00. Cooperating teachers will receive $100.00 for a January Term placement of a student teacher.   </w:t>
      </w:r>
      <w:r w:rsidRPr="00FB3CF2">
        <w:rPr>
          <w:rFonts w:ascii="Times New Roman" w:hAnsi="Times New Roman"/>
          <w:i/>
        </w:rPr>
        <w:t>International cooperating teachers please note that due to work visa requirements we are unable to provide you a stipend.</w:t>
      </w:r>
    </w:p>
    <w:p w14:paraId="2F26C648" w14:textId="77777777" w:rsidR="00497A73" w:rsidRDefault="00497A73" w:rsidP="00497A73">
      <w:pPr>
        <w:rPr>
          <w:rFonts w:ascii="Times New Roman" w:hAnsi="Times New Roman"/>
          <w:i/>
        </w:rPr>
      </w:pPr>
    </w:p>
    <w:p w14:paraId="7D918CAC" w14:textId="77777777" w:rsidR="00497A73" w:rsidRPr="00AE481D" w:rsidRDefault="00497A73" w:rsidP="00497A73">
      <w:pPr>
        <w:jc w:val="center"/>
        <w:rPr>
          <w:rFonts w:ascii="Times New Roman" w:hAnsi="Times New Roman"/>
          <w:i/>
          <w:sz w:val="36"/>
          <w:szCs w:val="36"/>
        </w:rPr>
      </w:pPr>
      <w:r w:rsidRPr="00AE481D">
        <w:rPr>
          <w:rFonts w:ascii="Times New Roman" w:hAnsi="Times New Roman"/>
          <w:b/>
          <w:sz w:val="36"/>
          <w:szCs w:val="36"/>
        </w:rPr>
        <w:t>The Cooperating Teacher: How Important Are You?</w:t>
      </w:r>
    </w:p>
    <w:p w14:paraId="53CE9E7D" w14:textId="77777777" w:rsidR="00497A73" w:rsidRPr="00AE481D" w:rsidRDefault="00497A73" w:rsidP="00497A73">
      <w:pPr>
        <w:ind w:left="-360"/>
        <w:jc w:val="center"/>
        <w:rPr>
          <w:rFonts w:ascii="Times New Roman" w:hAnsi="Times New Roman"/>
          <w:b/>
          <w:sz w:val="36"/>
          <w:szCs w:val="36"/>
        </w:rPr>
      </w:pPr>
    </w:p>
    <w:p w14:paraId="38A312ED"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rPr>
        <w:t xml:space="preserve">The cooperating teacher is, perhaps, </w:t>
      </w:r>
      <w:r w:rsidRPr="006177C0">
        <w:rPr>
          <w:rFonts w:ascii="Times New Roman" w:hAnsi="Times New Roman"/>
          <w:b/>
        </w:rPr>
        <w:t>the most important mentoring position</w:t>
      </w:r>
      <w:r w:rsidRPr="006177C0">
        <w:rPr>
          <w:rFonts w:ascii="Times New Roman" w:hAnsi="Times New Roman"/>
        </w:rPr>
        <w:t xml:space="preserve"> in the student teaching experience.  It is assumed that the cooperating teacher has an interest in teacher education and a desire to improve the professional competencies of future teachers by sharing what has been learned from practical experience in the classroom.  What is more important, however, is that the cooperating teacher has been selected on the basis not only of professional competence, but also because of desirable, positive, professional attitudes. The </w:t>
      </w:r>
      <w:r>
        <w:rPr>
          <w:rFonts w:ascii="Times New Roman" w:hAnsi="Times New Roman"/>
        </w:rPr>
        <w:t xml:space="preserve">cooperating teacher’s </w:t>
      </w:r>
      <w:r w:rsidRPr="006177C0">
        <w:rPr>
          <w:rFonts w:ascii="Times New Roman" w:hAnsi="Times New Roman"/>
        </w:rPr>
        <w:t>attitudes and values relat</w:t>
      </w:r>
      <w:r>
        <w:rPr>
          <w:rFonts w:ascii="Times New Roman" w:hAnsi="Times New Roman"/>
        </w:rPr>
        <w:t>ed</w:t>
      </w:r>
      <w:r w:rsidRPr="006177C0">
        <w:rPr>
          <w:rFonts w:ascii="Times New Roman" w:hAnsi="Times New Roman"/>
        </w:rPr>
        <w:t xml:space="preserve"> to instruction, learning, colleagues, students, and professional responsibility are just as important as the skills in classroom management or lesson preparation.  We suggest the following preparations for success:</w:t>
      </w:r>
    </w:p>
    <w:p w14:paraId="6319EF0E" w14:textId="77777777" w:rsidR="00497A73" w:rsidRPr="006177C0" w:rsidRDefault="00497A73" w:rsidP="00497A73">
      <w:pPr>
        <w:numPr>
          <w:ilvl w:val="12"/>
          <w:numId w:val="0"/>
        </w:numPr>
        <w:jc w:val="both"/>
        <w:rPr>
          <w:rFonts w:ascii="Times New Roman" w:hAnsi="Times New Roman"/>
        </w:rPr>
      </w:pPr>
    </w:p>
    <w:p w14:paraId="74F4C792" w14:textId="77777777" w:rsidR="00497A73" w:rsidRPr="006177C0" w:rsidRDefault="00497A73" w:rsidP="00497A73">
      <w:pPr>
        <w:numPr>
          <w:ilvl w:val="12"/>
          <w:numId w:val="0"/>
        </w:numPr>
        <w:jc w:val="both"/>
        <w:rPr>
          <w:rFonts w:ascii="Times New Roman" w:hAnsi="Times New Roman"/>
          <w:b/>
          <w:u w:val="single"/>
        </w:rPr>
      </w:pPr>
      <w:r w:rsidRPr="006177C0">
        <w:rPr>
          <w:rFonts w:ascii="Times New Roman" w:hAnsi="Times New Roman"/>
          <w:b/>
          <w:u w:val="single"/>
        </w:rPr>
        <w:t>Provide a workspace for the student teacher.</w:t>
      </w:r>
    </w:p>
    <w:p w14:paraId="6D9923EC"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rPr>
        <w:t>It is important for the student teacher to have a space to help her/him feel welcomed and to become a part of the classroom. A separate, adult size desk (table) and chair is ideal if possible.  If space is not available, the student teacher should be provided with a locker or some other place to store materials/personal items.</w:t>
      </w:r>
    </w:p>
    <w:p w14:paraId="2704068D" w14:textId="77777777" w:rsidR="00497A73" w:rsidRPr="006177C0" w:rsidRDefault="00497A73" w:rsidP="00497A73">
      <w:pPr>
        <w:numPr>
          <w:ilvl w:val="12"/>
          <w:numId w:val="0"/>
        </w:numPr>
        <w:jc w:val="both"/>
        <w:rPr>
          <w:rFonts w:ascii="Times New Roman" w:hAnsi="Times New Roman"/>
          <w:sz w:val="20"/>
        </w:rPr>
      </w:pPr>
    </w:p>
    <w:p w14:paraId="607C25C3"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b/>
          <w:u w:val="single"/>
        </w:rPr>
        <w:t>Prepare the class to accept another teacher</w:t>
      </w:r>
      <w:r w:rsidRPr="009C15A6">
        <w:rPr>
          <w:rFonts w:ascii="Times New Roman" w:hAnsi="Times New Roman"/>
          <w:b/>
        </w:rPr>
        <w:t>.</w:t>
      </w:r>
    </w:p>
    <w:p w14:paraId="15C1A22D"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rPr>
        <w:t>It will be up to the cooperating teacher to set the tone of the welcoming.  Involve the student teacher with everyday information and provide opportunities for supervision of students, tutoring and assisting as well as observing.  The students need to be aware that the student teacher is indeed another teacher in the room.</w:t>
      </w:r>
    </w:p>
    <w:p w14:paraId="4077673F" w14:textId="77777777" w:rsidR="00497A73" w:rsidRPr="006177C0" w:rsidRDefault="00497A73" w:rsidP="00497A73">
      <w:pPr>
        <w:numPr>
          <w:ilvl w:val="12"/>
          <w:numId w:val="0"/>
        </w:numPr>
        <w:jc w:val="both"/>
        <w:rPr>
          <w:rFonts w:ascii="Times New Roman" w:hAnsi="Times New Roman"/>
          <w:sz w:val="20"/>
        </w:rPr>
      </w:pPr>
    </w:p>
    <w:p w14:paraId="3FC0BFFE"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b/>
          <w:u w:val="single"/>
        </w:rPr>
        <w:t>Familiarize the student teacher with the building facility, key personnel, policies and procedures.</w:t>
      </w:r>
      <w:r w:rsidRPr="006177C0">
        <w:rPr>
          <w:rFonts w:ascii="Times New Roman" w:hAnsi="Times New Roman"/>
        </w:rPr>
        <w:t xml:space="preserve"> </w:t>
      </w:r>
    </w:p>
    <w:p w14:paraId="60924086"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rPr>
        <w:t>Tour the building with the student teacher indicating grounds regulations, fire/tornado drill exits, etc.  Clarify discipline policies and procedures and any other building guidelines such as lunchroom rules, handling absences/tardiness and attendance reporting.  Please take the student teacher to any meetings you are scheduled to attend.  Help the student to get a sense of how your building operates, who is available to help with difficult situations and where he/she can check on building policies and procedures.</w:t>
      </w:r>
    </w:p>
    <w:p w14:paraId="65C238EF" w14:textId="77777777" w:rsidR="00497A73" w:rsidRPr="006177C0" w:rsidRDefault="00497A73" w:rsidP="00497A73">
      <w:pPr>
        <w:numPr>
          <w:ilvl w:val="12"/>
          <w:numId w:val="0"/>
        </w:numPr>
        <w:jc w:val="both"/>
        <w:rPr>
          <w:rFonts w:ascii="Times New Roman" w:hAnsi="Times New Roman"/>
          <w:sz w:val="16"/>
          <w:szCs w:val="20"/>
        </w:rPr>
      </w:pPr>
    </w:p>
    <w:p w14:paraId="670F0403"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b/>
          <w:u w:val="single"/>
        </w:rPr>
        <w:t>Introduce the student teacher to the staff</w:t>
      </w:r>
      <w:r w:rsidRPr="009C15A6">
        <w:rPr>
          <w:rFonts w:ascii="Times New Roman" w:hAnsi="Times New Roman"/>
          <w:b/>
        </w:rPr>
        <w:t>.</w:t>
      </w:r>
      <w:r w:rsidRPr="006177C0">
        <w:rPr>
          <w:rFonts w:ascii="Times New Roman" w:hAnsi="Times New Roman"/>
        </w:rPr>
        <w:t xml:space="preserve">  </w:t>
      </w:r>
    </w:p>
    <w:p w14:paraId="4619C31A"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rPr>
        <w:t>It would be kind of you to introduce your student teacher to the staff at the first available opportunity.  The student teacher may feel more welcome if he/she would have a chance for formal introductions to the entire staff.  Encourage support staff and specialists to explain their roles to the student teacher.</w:t>
      </w:r>
    </w:p>
    <w:p w14:paraId="655E9861" w14:textId="77777777" w:rsidR="00497A73" w:rsidRPr="006177C0" w:rsidRDefault="00497A73" w:rsidP="00497A73">
      <w:pPr>
        <w:numPr>
          <w:ilvl w:val="12"/>
          <w:numId w:val="0"/>
        </w:numPr>
        <w:jc w:val="both"/>
        <w:rPr>
          <w:rFonts w:ascii="Times New Roman" w:hAnsi="Times New Roman"/>
          <w:sz w:val="20"/>
        </w:rPr>
      </w:pPr>
    </w:p>
    <w:p w14:paraId="7908BC91"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b/>
          <w:u w:val="single"/>
        </w:rPr>
        <w:t>Set a schedule for conferencing</w:t>
      </w:r>
      <w:r w:rsidRPr="009C15A6">
        <w:rPr>
          <w:rFonts w:ascii="Times New Roman" w:hAnsi="Times New Roman"/>
          <w:b/>
        </w:rPr>
        <w:t>.</w:t>
      </w:r>
      <w:r w:rsidRPr="006177C0">
        <w:rPr>
          <w:rFonts w:ascii="Times New Roman" w:hAnsi="Times New Roman"/>
        </w:rPr>
        <w:t xml:space="preserve">  </w:t>
      </w:r>
    </w:p>
    <w:p w14:paraId="5F370621" w14:textId="77777777" w:rsidR="00497A73" w:rsidRPr="006177C0" w:rsidRDefault="00497A73" w:rsidP="00497A73">
      <w:pPr>
        <w:numPr>
          <w:ilvl w:val="12"/>
          <w:numId w:val="0"/>
        </w:numPr>
        <w:jc w:val="both"/>
        <w:rPr>
          <w:rFonts w:ascii="Times New Roman" w:hAnsi="Times New Roman"/>
        </w:rPr>
      </w:pPr>
      <w:r w:rsidRPr="006177C0">
        <w:rPr>
          <w:rFonts w:ascii="Times New Roman" w:hAnsi="Times New Roman"/>
        </w:rPr>
        <w:t xml:space="preserve">The student teacher needs constructive feedback and encouragement from the cooperating teacher.  We suggest you plan a daily time for specific conferencing or a weekly time for general conferencing so the student teacher can depend on a regular meeting schedule. </w:t>
      </w:r>
      <w:r>
        <w:rPr>
          <w:rFonts w:ascii="Times New Roman" w:hAnsi="Times New Roman"/>
        </w:rPr>
        <w:t>Both oral and w</w:t>
      </w:r>
      <w:r w:rsidRPr="006177C0">
        <w:rPr>
          <w:rFonts w:ascii="Times New Roman" w:hAnsi="Times New Roman"/>
        </w:rPr>
        <w:t>ritten feedback is most helpful to the student teacher f</w:t>
      </w:r>
      <w:r>
        <w:rPr>
          <w:rFonts w:ascii="Times New Roman" w:hAnsi="Times New Roman"/>
        </w:rPr>
        <w:t>or reflection and encouragement.</w:t>
      </w:r>
    </w:p>
    <w:p w14:paraId="5CF2F8C7" w14:textId="77777777" w:rsidR="00497A73" w:rsidRPr="006177C0" w:rsidRDefault="00497A73" w:rsidP="00497A73">
      <w:pPr>
        <w:numPr>
          <w:ilvl w:val="12"/>
          <w:numId w:val="0"/>
        </w:numPr>
        <w:jc w:val="both"/>
        <w:rPr>
          <w:rFonts w:ascii="Times New Roman" w:hAnsi="Times New Roman"/>
          <w:sz w:val="20"/>
        </w:rPr>
      </w:pPr>
    </w:p>
    <w:p w14:paraId="703ECD7F" w14:textId="77777777" w:rsidR="00497A73" w:rsidRPr="006177C0" w:rsidRDefault="00497A73" w:rsidP="00497A73">
      <w:pPr>
        <w:numPr>
          <w:ilvl w:val="12"/>
          <w:numId w:val="0"/>
        </w:numPr>
        <w:jc w:val="both"/>
        <w:rPr>
          <w:rFonts w:ascii="Times New Roman" w:hAnsi="Times New Roman"/>
          <w:b/>
          <w:u w:val="single"/>
        </w:rPr>
      </w:pPr>
      <w:r w:rsidRPr="006177C0">
        <w:rPr>
          <w:rFonts w:ascii="Times New Roman" w:hAnsi="Times New Roman"/>
          <w:b/>
          <w:u w:val="single"/>
        </w:rPr>
        <w:t>Help the student teacher to understand the student diversity in your classroom.</w:t>
      </w:r>
    </w:p>
    <w:p w14:paraId="345E6DDC" w14:textId="77777777" w:rsidR="00497A73" w:rsidRDefault="00497A73" w:rsidP="00497A73">
      <w:pPr>
        <w:numPr>
          <w:ilvl w:val="12"/>
          <w:numId w:val="0"/>
        </w:numPr>
        <w:jc w:val="both"/>
        <w:rPr>
          <w:rFonts w:ascii="Times New Roman" w:hAnsi="Times New Roman"/>
        </w:rPr>
      </w:pPr>
      <w:r w:rsidRPr="006177C0">
        <w:rPr>
          <w:rFonts w:ascii="Times New Roman" w:hAnsi="Times New Roman"/>
        </w:rPr>
        <w:t xml:space="preserve">Share information that will have implications regarding the student teacher’s interactions with the students, </w:t>
      </w:r>
      <w:r>
        <w:rPr>
          <w:rFonts w:ascii="Times New Roman" w:hAnsi="Times New Roman"/>
        </w:rPr>
        <w:t>and review the</w:t>
      </w:r>
      <w:r w:rsidRPr="006177C0">
        <w:rPr>
          <w:rFonts w:ascii="Times New Roman" w:hAnsi="Times New Roman"/>
        </w:rPr>
        <w:t xml:space="preserve"> necessary accommodations to </w:t>
      </w:r>
      <w:r>
        <w:rPr>
          <w:rFonts w:ascii="Times New Roman" w:hAnsi="Times New Roman"/>
        </w:rPr>
        <w:t>methods</w:t>
      </w:r>
      <w:r w:rsidRPr="006177C0">
        <w:rPr>
          <w:rFonts w:ascii="Times New Roman" w:hAnsi="Times New Roman"/>
        </w:rPr>
        <w:t xml:space="preserve"> that </w:t>
      </w:r>
      <w:r>
        <w:rPr>
          <w:rFonts w:ascii="Times New Roman" w:hAnsi="Times New Roman"/>
        </w:rPr>
        <w:t>will help each student succeed.</w:t>
      </w:r>
    </w:p>
    <w:p w14:paraId="25A959FB" w14:textId="77777777" w:rsidR="00497A73" w:rsidRDefault="00497A73" w:rsidP="00497A73">
      <w:pPr>
        <w:numPr>
          <w:ilvl w:val="12"/>
          <w:numId w:val="0"/>
        </w:numPr>
        <w:jc w:val="both"/>
        <w:rPr>
          <w:rFonts w:ascii="Times New Roman" w:hAnsi="Times New Roman"/>
        </w:rPr>
      </w:pPr>
    </w:p>
    <w:p w14:paraId="6CEDA97A" w14:textId="77777777" w:rsidR="00497A73" w:rsidRDefault="00497A73" w:rsidP="00497A73">
      <w:pPr>
        <w:numPr>
          <w:ilvl w:val="12"/>
          <w:numId w:val="0"/>
        </w:numPr>
        <w:jc w:val="both"/>
        <w:rPr>
          <w:rFonts w:ascii="Times New Roman" w:hAnsi="Times New Roman"/>
        </w:rPr>
      </w:pPr>
      <w:r w:rsidRPr="00FB3CF2">
        <w:rPr>
          <w:rFonts w:ascii="Times New Roman" w:hAnsi="Times New Roman"/>
          <w:b/>
          <w:u w:val="single"/>
        </w:rPr>
        <w:t>Co-teaching</w:t>
      </w:r>
      <w:r>
        <w:rPr>
          <w:rFonts w:ascii="Times New Roman" w:hAnsi="Times New Roman"/>
          <w:b/>
          <w:u w:val="single"/>
        </w:rPr>
        <w:t>.</w:t>
      </w:r>
      <w:r w:rsidRPr="00764423">
        <w:rPr>
          <w:rFonts w:ascii="Times New Roman" w:hAnsi="Times New Roman"/>
          <w:b/>
        </w:rPr>
        <w:t xml:space="preserve"> </w:t>
      </w:r>
      <w:r>
        <w:rPr>
          <w:rFonts w:ascii="Times New Roman" w:hAnsi="Times New Roman"/>
        </w:rPr>
        <w:t xml:space="preserve"> Gustavus supports the use of co-teaching with teacher candidates taking the lead teacher role for a minimum of two weeks. </w:t>
      </w:r>
      <w:r w:rsidRPr="006177C0">
        <w:rPr>
          <w:rFonts w:ascii="Times New Roman" w:hAnsi="Times New Roman"/>
        </w:rPr>
        <w:tab/>
      </w:r>
      <w:r w:rsidRPr="006177C0">
        <w:rPr>
          <w:rFonts w:ascii="Times New Roman" w:hAnsi="Times New Roman"/>
        </w:rPr>
        <w:tab/>
      </w:r>
    </w:p>
    <w:p w14:paraId="748BAF78" w14:textId="77777777" w:rsidR="00497A73" w:rsidRPr="006177C0" w:rsidRDefault="00497A73" w:rsidP="00497A73">
      <w:pPr>
        <w:numPr>
          <w:ilvl w:val="12"/>
          <w:numId w:val="0"/>
        </w:numPr>
        <w:jc w:val="both"/>
        <w:rPr>
          <w:rFonts w:ascii="Times New Roman" w:hAnsi="Times New Roman"/>
          <w:b/>
        </w:rPr>
      </w:pPr>
      <w:r w:rsidRPr="006177C0">
        <w:rPr>
          <w:rFonts w:ascii="Times New Roman" w:hAnsi="Times New Roman"/>
        </w:rPr>
        <w:tab/>
      </w:r>
      <w:r w:rsidRPr="006177C0">
        <w:rPr>
          <w:rFonts w:ascii="Times New Roman" w:hAnsi="Times New Roman"/>
        </w:rPr>
        <w:tab/>
      </w:r>
    </w:p>
    <w:p w14:paraId="2DD77C11" w14:textId="77777777" w:rsidR="00497A73" w:rsidRPr="006177C0" w:rsidRDefault="00497A73" w:rsidP="00497A73">
      <w:pPr>
        <w:ind w:left="-360"/>
        <w:jc w:val="center"/>
        <w:rPr>
          <w:rFonts w:ascii="Times New Roman" w:hAnsi="Times New Roman"/>
          <w:b/>
          <w:sz w:val="36"/>
          <w:szCs w:val="36"/>
        </w:rPr>
      </w:pPr>
      <w:r w:rsidRPr="006177C0">
        <w:rPr>
          <w:rFonts w:ascii="Times New Roman" w:hAnsi="Times New Roman"/>
          <w:b/>
          <w:sz w:val="36"/>
          <w:szCs w:val="36"/>
        </w:rPr>
        <w:t>The Student Teaching Time Line</w:t>
      </w:r>
    </w:p>
    <w:p w14:paraId="3EBF5A30" w14:textId="77777777" w:rsidR="00497A73" w:rsidRPr="006177C0" w:rsidRDefault="00497A73" w:rsidP="00497A73">
      <w:pPr>
        <w:numPr>
          <w:ilvl w:val="12"/>
          <w:numId w:val="0"/>
        </w:numPr>
        <w:jc w:val="both"/>
        <w:rPr>
          <w:rFonts w:ascii="Times New Roman" w:hAnsi="Times New Roman"/>
        </w:rPr>
      </w:pPr>
    </w:p>
    <w:p w14:paraId="4DF3BE40" w14:textId="77777777" w:rsidR="00497A73" w:rsidRPr="006177C0" w:rsidRDefault="00497A73" w:rsidP="00497A73">
      <w:pPr>
        <w:ind w:left="360"/>
        <w:jc w:val="both"/>
        <w:rPr>
          <w:rFonts w:ascii="Times New Roman" w:hAnsi="Times New Roman"/>
          <w:b/>
        </w:rPr>
      </w:pPr>
      <w:r w:rsidRPr="006177C0">
        <w:rPr>
          <w:rFonts w:ascii="Times New Roman" w:hAnsi="Times New Roman"/>
          <w:b/>
        </w:rPr>
        <w:t>The Gustavus Adolphus College semester is fourteen weeks in length</w:t>
      </w:r>
      <w:r w:rsidRPr="006177C0">
        <w:rPr>
          <w:rFonts w:ascii="Times New Roman" w:hAnsi="Times New Roman"/>
        </w:rPr>
        <w:t xml:space="preserve">.  The guidelines for teaching certifications require the student teacher to complete at least </w:t>
      </w:r>
      <w:r>
        <w:rPr>
          <w:rFonts w:ascii="Times New Roman" w:hAnsi="Times New Roman"/>
        </w:rPr>
        <w:t>400</w:t>
      </w:r>
      <w:r w:rsidRPr="006177C0">
        <w:rPr>
          <w:rFonts w:ascii="Times New Roman" w:hAnsi="Times New Roman"/>
        </w:rPr>
        <w:t xml:space="preserve"> clock hours of successful, full time student teaching during the semester.  </w:t>
      </w:r>
      <w:r>
        <w:rPr>
          <w:rFonts w:ascii="Times New Roman" w:hAnsi="Times New Roman"/>
        </w:rPr>
        <w:t xml:space="preserve">Student teachers are expected to fulfill at least four weeks of full time teaching during the semester. </w:t>
      </w:r>
      <w:r w:rsidRPr="006177C0">
        <w:rPr>
          <w:rFonts w:ascii="Times New Roman" w:hAnsi="Times New Roman"/>
        </w:rPr>
        <w:t>Full time student teaching includes planning and preparing lessons, as well as delivering the lessons and reflecting upon student outcomes</w:t>
      </w:r>
      <w:r w:rsidRPr="006177C0">
        <w:rPr>
          <w:rFonts w:ascii="Times New Roman" w:hAnsi="Times New Roman"/>
          <w:b/>
        </w:rPr>
        <w:t xml:space="preserve">.  </w:t>
      </w:r>
      <w:r w:rsidRPr="002F74BC">
        <w:rPr>
          <w:rFonts w:ascii="Times New Roman" w:hAnsi="Times New Roman"/>
        </w:rPr>
        <w:t>The cooperating teacher may or may not</w:t>
      </w:r>
      <w:r>
        <w:rPr>
          <w:rFonts w:ascii="Times New Roman" w:hAnsi="Times New Roman"/>
        </w:rPr>
        <w:t xml:space="preserve"> be in the room during the full-</w:t>
      </w:r>
      <w:r w:rsidRPr="002F74BC">
        <w:rPr>
          <w:rFonts w:ascii="Times New Roman" w:hAnsi="Times New Roman"/>
        </w:rPr>
        <w:t>time student teaching weeks.</w:t>
      </w:r>
    </w:p>
    <w:p w14:paraId="1AD67CC9" w14:textId="77777777" w:rsidR="00497A73" w:rsidRPr="006177C0" w:rsidRDefault="00497A73" w:rsidP="00497A73">
      <w:pPr>
        <w:numPr>
          <w:ilvl w:val="12"/>
          <w:numId w:val="0"/>
        </w:numPr>
        <w:ind w:left="360" w:hanging="360"/>
        <w:jc w:val="both"/>
        <w:rPr>
          <w:rFonts w:ascii="Times New Roman" w:hAnsi="Times New Roman"/>
        </w:rPr>
      </w:pPr>
    </w:p>
    <w:p w14:paraId="317DF533" w14:textId="77777777" w:rsidR="00497A73" w:rsidRPr="006177C0" w:rsidRDefault="00497A73" w:rsidP="00497A73">
      <w:pPr>
        <w:ind w:left="360"/>
        <w:jc w:val="both"/>
        <w:rPr>
          <w:rFonts w:ascii="Times New Roman" w:hAnsi="Times New Roman"/>
          <w:b/>
        </w:rPr>
      </w:pPr>
      <w:r w:rsidRPr="006177C0">
        <w:rPr>
          <w:rFonts w:ascii="Times New Roman" w:hAnsi="Times New Roman"/>
          <w:b/>
        </w:rPr>
        <w:t xml:space="preserve">Student teachers will be </w:t>
      </w:r>
      <w:proofErr w:type="gramStart"/>
      <w:r w:rsidRPr="006177C0">
        <w:rPr>
          <w:rFonts w:ascii="Times New Roman" w:hAnsi="Times New Roman"/>
          <w:b/>
        </w:rPr>
        <w:t>absent</w:t>
      </w:r>
      <w:proofErr w:type="gramEnd"/>
      <w:r w:rsidRPr="006177C0">
        <w:rPr>
          <w:rFonts w:ascii="Times New Roman" w:hAnsi="Times New Roman"/>
        </w:rPr>
        <w:t xml:space="preserve"> from their student teaching locations on the </w:t>
      </w:r>
      <w:r w:rsidRPr="006177C0">
        <w:rPr>
          <w:rFonts w:ascii="Times New Roman" w:hAnsi="Times New Roman"/>
          <w:b/>
        </w:rPr>
        <w:t xml:space="preserve">Seminar </w:t>
      </w:r>
      <w:r w:rsidRPr="006177C0">
        <w:rPr>
          <w:rFonts w:ascii="Times New Roman" w:hAnsi="Times New Roman"/>
        </w:rPr>
        <w:t>dates listed on the calendar.</w:t>
      </w:r>
    </w:p>
    <w:p w14:paraId="4834789F" w14:textId="77777777" w:rsidR="00497A73" w:rsidRPr="006177C0" w:rsidRDefault="00497A73" w:rsidP="00497A73">
      <w:pPr>
        <w:jc w:val="both"/>
        <w:rPr>
          <w:rFonts w:ascii="Times New Roman" w:hAnsi="Times New Roman"/>
          <w:b/>
        </w:rPr>
      </w:pPr>
    </w:p>
    <w:p w14:paraId="20045676" w14:textId="74604F28" w:rsidR="00497A73" w:rsidRPr="006177C0" w:rsidRDefault="00497A73" w:rsidP="00497A73">
      <w:pPr>
        <w:numPr>
          <w:ilvl w:val="12"/>
          <w:numId w:val="0"/>
        </w:numPr>
        <w:tabs>
          <w:tab w:val="left" w:pos="360"/>
        </w:tabs>
        <w:ind w:left="360"/>
        <w:jc w:val="both"/>
        <w:rPr>
          <w:rFonts w:ascii="Times New Roman" w:hAnsi="Times New Roman"/>
          <w:b/>
        </w:rPr>
      </w:pPr>
      <w:r w:rsidRPr="006177C0">
        <w:rPr>
          <w:rFonts w:ascii="Times New Roman" w:hAnsi="Times New Roman"/>
          <w:b/>
        </w:rPr>
        <w:t>Elementary student teachers</w:t>
      </w:r>
      <w:r w:rsidRPr="006177C0">
        <w:rPr>
          <w:rFonts w:ascii="Times New Roman" w:hAnsi="Times New Roman"/>
        </w:rPr>
        <w:t xml:space="preserve"> will more than likely be taking over all classroom curriculum and duties by the </w:t>
      </w:r>
      <w:r>
        <w:rPr>
          <w:rFonts w:ascii="Times New Roman" w:hAnsi="Times New Roman"/>
        </w:rPr>
        <w:t xml:space="preserve">fourth or </w:t>
      </w:r>
      <w:r w:rsidRPr="006177C0">
        <w:rPr>
          <w:rFonts w:ascii="Times New Roman" w:hAnsi="Times New Roman"/>
        </w:rPr>
        <w:t>fifth week of their experience and reduce the load gradually during the seventh week.</w:t>
      </w:r>
      <w:r>
        <w:rPr>
          <w:rFonts w:ascii="Times New Roman" w:hAnsi="Times New Roman"/>
        </w:rPr>
        <w:t xml:space="preserve"> </w:t>
      </w:r>
      <w:r w:rsidRPr="006177C0">
        <w:rPr>
          <w:rFonts w:ascii="Times New Roman" w:hAnsi="Times New Roman"/>
          <w:b/>
        </w:rPr>
        <w:t>Two weeks of full time student teaching of all courses and expected responsibilities is required for each seven-week experience.</w:t>
      </w:r>
      <w:r w:rsidR="00E128DB">
        <w:rPr>
          <w:rFonts w:ascii="Times New Roman" w:hAnsi="Times New Roman"/>
          <w:b/>
        </w:rPr>
        <w:t xml:space="preserve">  During this time, </w:t>
      </w:r>
      <w:r>
        <w:rPr>
          <w:rFonts w:ascii="Times New Roman" w:hAnsi="Times New Roman"/>
          <w:b/>
        </w:rPr>
        <w:t xml:space="preserve">the candidate will complete their </w:t>
      </w:r>
      <w:proofErr w:type="spellStart"/>
      <w:r>
        <w:rPr>
          <w:rFonts w:ascii="Times New Roman" w:hAnsi="Times New Roman"/>
          <w:b/>
        </w:rPr>
        <w:t>edTPA</w:t>
      </w:r>
      <w:proofErr w:type="spellEnd"/>
      <w:r>
        <w:rPr>
          <w:rFonts w:ascii="Times New Roman" w:hAnsi="Times New Roman"/>
          <w:b/>
        </w:rPr>
        <w:t>, a performance assessment required by the MN Board of Teaching.</w:t>
      </w:r>
    </w:p>
    <w:p w14:paraId="6175B984" w14:textId="77777777" w:rsidR="00497A73" w:rsidRPr="006177C0" w:rsidRDefault="00497A73" w:rsidP="00497A73">
      <w:pPr>
        <w:numPr>
          <w:ilvl w:val="12"/>
          <w:numId w:val="0"/>
        </w:numPr>
        <w:tabs>
          <w:tab w:val="left" w:pos="360"/>
        </w:tabs>
        <w:ind w:left="360"/>
        <w:jc w:val="both"/>
        <w:rPr>
          <w:rFonts w:ascii="Times New Roman" w:hAnsi="Times New Roman"/>
          <w:b/>
        </w:rPr>
      </w:pPr>
    </w:p>
    <w:p w14:paraId="7C5AF62F" w14:textId="2DC9A2E7" w:rsidR="00497A73" w:rsidRPr="006177C0" w:rsidRDefault="00497A73" w:rsidP="00497A73">
      <w:pPr>
        <w:ind w:left="360"/>
        <w:jc w:val="both"/>
        <w:rPr>
          <w:rFonts w:ascii="Times New Roman" w:hAnsi="Times New Roman"/>
        </w:rPr>
      </w:pPr>
      <w:r w:rsidRPr="006177C0">
        <w:rPr>
          <w:rFonts w:ascii="Times New Roman" w:hAnsi="Times New Roman"/>
          <w:b/>
        </w:rPr>
        <w:t>Secondary student teachers</w:t>
      </w:r>
      <w:r w:rsidRPr="006177C0">
        <w:rPr>
          <w:rFonts w:ascii="Times New Roman" w:hAnsi="Times New Roman"/>
        </w:rPr>
        <w:t xml:space="preserve"> will often observe and assist in classes for the first week of their experience and begin to take full responsibility for teaching one or more classes by the second week of the experience.  Three preparations are typical for a secondary student teacher.  </w:t>
      </w:r>
      <w:r w:rsidRPr="006177C0">
        <w:rPr>
          <w:rFonts w:ascii="Times New Roman" w:hAnsi="Times New Roman"/>
          <w:b/>
        </w:rPr>
        <w:t xml:space="preserve">Two weeks of full time student teaching of all courses and expected responsibilities is required for each seven-week experience. </w:t>
      </w:r>
      <w:r>
        <w:rPr>
          <w:rFonts w:ascii="Times New Roman" w:hAnsi="Times New Roman"/>
          <w:b/>
        </w:rPr>
        <w:t xml:space="preserve"> During this time</w:t>
      </w:r>
      <w:r w:rsidR="00E128DB">
        <w:rPr>
          <w:rFonts w:ascii="Times New Roman" w:hAnsi="Times New Roman"/>
          <w:b/>
        </w:rPr>
        <w:t>,</w:t>
      </w:r>
      <w:r>
        <w:rPr>
          <w:rFonts w:ascii="Times New Roman" w:hAnsi="Times New Roman"/>
          <w:b/>
        </w:rPr>
        <w:t xml:space="preserve"> the candidate will complete their </w:t>
      </w:r>
      <w:proofErr w:type="spellStart"/>
      <w:r>
        <w:rPr>
          <w:rFonts w:ascii="Times New Roman" w:hAnsi="Times New Roman"/>
          <w:b/>
        </w:rPr>
        <w:t>edTPA</w:t>
      </w:r>
      <w:proofErr w:type="spellEnd"/>
      <w:r>
        <w:rPr>
          <w:rFonts w:ascii="Times New Roman" w:hAnsi="Times New Roman"/>
          <w:b/>
        </w:rPr>
        <w:t>, a performance assessment required by the MN Board of Teaching.</w:t>
      </w:r>
    </w:p>
    <w:p w14:paraId="48A3653B" w14:textId="77777777" w:rsidR="00497A73" w:rsidRPr="006177C0" w:rsidRDefault="00497A73" w:rsidP="00497A73">
      <w:pPr>
        <w:jc w:val="both"/>
        <w:rPr>
          <w:rFonts w:ascii="Times New Roman" w:hAnsi="Times New Roman"/>
        </w:rPr>
      </w:pPr>
    </w:p>
    <w:p w14:paraId="3F6F6186" w14:textId="2B7B3B94" w:rsidR="00497A73" w:rsidRPr="006177C0" w:rsidRDefault="00497A73" w:rsidP="00497A73">
      <w:pPr>
        <w:ind w:left="360"/>
        <w:jc w:val="both"/>
        <w:rPr>
          <w:rFonts w:ascii="Times New Roman" w:hAnsi="Times New Roman"/>
        </w:rPr>
      </w:pPr>
      <w:r>
        <w:rPr>
          <w:rFonts w:ascii="Times New Roman" w:hAnsi="Times New Roman"/>
          <w:b/>
        </w:rPr>
        <w:t>During the full-</w:t>
      </w:r>
      <w:r w:rsidRPr="006177C0">
        <w:rPr>
          <w:rFonts w:ascii="Times New Roman" w:hAnsi="Times New Roman"/>
          <w:b/>
        </w:rPr>
        <w:t>time student teaching experience</w:t>
      </w:r>
      <w:r w:rsidR="00E128DB">
        <w:rPr>
          <w:rFonts w:ascii="Times New Roman" w:hAnsi="Times New Roman"/>
          <w:b/>
        </w:rPr>
        <w:t>,</w:t>
      </w:r>
      <w:r w:rsidRPr="006177C0">
        <w:rPr>
          <w:rFonts w:ascii="Times New Roman" w:hAnsi="Times New Roman"/>
        </w:rPr>
        <w:t xml:space="preserve"> the cooperating teacher may leave the room but not the building.  We encourage the cooperating teacher to allow the student teacher to be completely responsible for all classes and duties as much as possible.</w:t>
      </w:r>
    </w:p>
    <w:p w14:paraId="2EFD2A65" w14:textId="77777777" w:rsidR="00497A73" w:rsidRPr="006177C0" w:rsidRDefault="00497A73" w:rsidP="00497A73">
      <w:pPr>
        <w:pStyle w:val="Header"/>
        <w:widowControl/>
        <w:numPr>
          <w:ilvl w:val="12"/>
          <w:numId w:val="0"/>
        </w:numPr>
        <w:tabs>
          <w:tab w:val="left" w:pos="720"/>
        </w:tabs>
        <w:jc w:val="both"/>
        <w:rPr>
          <w:rFonts w:ascii="Times New Roman" w:hAnsi="Times New Roman"/>
        </w:rPr>
      </w:pPr>
    </w:p>
    <w:p w14:paraId="415040EE" w14:textId="77777777" w:rsidR="00497A73" w:rsidRDefault="00497A73" w:rsidP="00497A73">
      <w:pPr>
        <w:ind w:left="360"/>
        <w:jc w:val="both"/>
        <w:rPr>
          <w:rFonts w:ascii="Times New Roman" w:hAnsi="Times New Roman"/>
        </w:rPr>
      </w:pPr>
      <w:r w:rsidRPr="006177C0">
        <w:rPr>
          <w:rFonts w:ascii="Times New Roman" w:hAnsi="Times New Roman"/>
          <w:b/>
        </w:rPr>
        <w:t>The cooperating teacher</w:t>
      </w:r>
      <w:r w:rsidRPr="006177C0">
        <w:rPr>
          <w:rFonts w:ascii="Times New Roman" w:hAnsi="Times New Roman"/>
        </w:rPr>
        <w:t xml:space="preserve"> </w:t>
      </w:r>
      <w:r w:rsidRPr="006177C0">
        <w:rPr>
          <w:rFonts w:ascii="Times New Roman" w:hAnsi="Times New Roman"/>
          <w:b/>
        </w:rPr>
        <w:t xml:space="preserve">will provide guidance for the student teacher </w:t>
      </w:r>
      <w:r w:rsidRPr="006177C0">
        <w:rPr>
          <w:rFonts w:ascii="Times New Roman" w:hAnsi="Times New Roman"/>
        </w:rPr>
        <w:t>in the forms of observation, notes, discussions, etc</w:t>
      </w:r>
      <w:r w:rsidRPr="006177C0">
        <w:rPr>
          <w:rFonts w:ascii="Times New Roman" w:hAnsi="Times New Roman"/>
          <w:b/>
        </w:rPr>
        <w:t xml:space="preserve">. </w:t>
      </w:r>
      <w:r w:rsidRPr="006177C0">
        <w:rPr>
          <w:rFonts w:ascii="Times New Roman" w:hAnsi="Times New Roman"/>
          <w:u w:val="single"/>
        </w:rPr>
        <w:t>Daily observation by the cooperating teacher with feedback to the student teacher is needed throughout the experience</w:t>
      </w:r>
      <w:r w:rsidRPr="006177C0">
        <w:rPr>
          <w:rFonts w:ascii="Times New Roman" w:hAnsi="Times New Roman"/>
        </w:rPr>
        <w:t>.  It is also important to share this information with the college supervisor.</w:t>
      </w:r>
    </w:p>
    <w:p w14:paraId="3ED7B4F1" w14:textId="77777777" w:rsidR="00497A73" w:rsidRDefault="00497A73" w:rsidP="00497A73">
      <w:pPr>
        <w:ind w:left="360"/>
        <w:jc w:val="both"/>
        <w:rPr>
          <w:rFonts w:ascii="Times New Roman" w:hAnsi="Times New Roman"/>
        </w:rPr>
      </w:pPr>
    </w:p>
    <w:p w14:paraId="74454A27" w14:textId="77777777" w:rsidR="00497A73" w:rsidRPr="00F265B7" w:rsidRDefault="00497A73" w:rsidP="00497A73">
      <w:pPr>
        <w:ind w:left="360"/>
        <w:jc w:val="both"/>
        <w:rPr>
          <w:rFonts w:ascii="Times New Roman" w:hAnsi="Times New Roman"/>
          <w:b/>
        </w:rPr>
      </w:pPr>
      <w:r w:rsidRPr="004D2702">
        <w:rPr>
          <w:rFonts w:ascii="Times New Roman" w:hAnsi="Times New Roman"/>
          <w:b/>
        </w:rPr>
        <w:t>J-term Student Teaching</w:t>
      </w:r>
      <w:r>
        <w:rPr>
          <w:rFonts w:ascii="Times New Roman" w:hAnsi="Times New Roman"/>
          <w:b/>
        </w:rPr>
        <w:t xml:space="preserve">:  </w:t>
      </w:r>
      <w:r w:rsidRPr="00D54150">
        <w:rPr>
          <w:rFonts w:ascii="Times New Roman" w:hAnsi="Times New Roman"/>
        </w:rPr>
        <w:t xml:space="preserve">Student teachers will co-teach/teach fulltime at least two weeks out of the four-week session.  </w:t>
      </w:r>
      <w:r w:rsidRPr="00D54150">
        <w:rPr>
          <w:rFonts w:ascii="Times New Roman" w:eastAsiaTheme="minorEastAsia" w:hAnsi="Times New Roman"/>
        </w:rPr>
        <w:t>Cooperating teachers only need to complete the following forms:</w:t>
      </w:r>
      <w:r>
        <w:rPr>
          <w:rFonts w:ascii="Times New Roman" w:eastAsiaTheme="minorEastAsia" w:hAnsi="Times New Roman"/>
          <w:b/>
        </w:rPr>
        <w:t xml:space="preserve"> </w:t>
      </w:r>
    </w:p>
    <w:p w14:paraId="651AFF89" w14:textId="6C3362FF" w:rsidR="00497A73" w:rsidRDefault="00E128DB" w:rsidP="00E128DB">
      <w:pPr>
        <w:widowControl w:val="0"/>
        <w:autoSpaceDE w:val="0"/>
        <w:autoSpaceDN w:val="0"/>
        <w:adjustRightInd w:val="0"/>
        <w:ind w:firstLine="360"/>
        <w:rPr>
          <w:rFonts w:ascii="Times New Roman" w:eastAsiaTheme="minorEastAsia" w:hAnsi="Times New Roman"/>
          <w:b/>
        </w:rPr>
      </w:pPr>
      <w:hyperlink r:id="rId12" w:history="1">
        <w:r w:rsidRPr="002D4C2F">
          <w:rPr>
            <w:rStyle w:val="Hyperlink"/>
            <w:rFonts w:ascii="Times New Roman" w:eastAsiaTheme="minorEastAsia" w:hAnsi="Times New Roman"/>
            <w:b/>
          </w:rPr>
          <w:t>https://gustavus.edu/educatio</w:t>
        </w:r>
        <w:r w:rsidRPr="002D4C2F">
          <w:rPr>
            <w:rStyle w:val="Hyperlink"/>
            <w:rFonts w:ascii="Times New Roman" w:eastAsiaTheme="minorEastAsia" w:hAnsi="Times New Roman"/>
            <w:b/>
          </w:rPr>
          <w:t>n</w:t>
        </w:r>
        <w:r w:rsidRPr="002D4C2F">
          <w:rPr>
            <w:rStyle w:val="Hyperlink"/>
            <w:rFonts w:ascii="Times New Roman" w:eastAsiaTheme="minorEastAsia" w:hAnsi="Times New Roman"/>
            <w:b/>
          </w:rPr>
          <w:t>/forms/forms.php</w:t>
        </w:r>
      </w:hyperlink>
    </w:p>
    <w:p w14:paraId="321EA85F" w14:textId="77777777" w:rsidR="00E128DB" w:rsidRPr="00D54150" w:rsidRDefault="00E128DB" w:rsidP="00497A73">
      <w:pPr>
        <w:widowControl w:val="0"/>
        <w:autoSpaceDE w:val="0"/>
        <w:autoSpaceDN w:val="0"/>
        <w:adjustRightInd w:val="0"/>
        <w:rPr>
          <w:rFonts w:ascii="Times New Roman" w:eastAsiaTheme="minorEastAsia" w:hAnsi="Times New Roman"/>
          <w:color w:val="386EFF"/>
          <w:u w:val="single" w:color="386EFF"/>
        </w:rPr>
      </w:pPr>
    </w:p>
    <w:p w14:paraId="57CA15EA" w14:textId="77777777" w:rsidR="00497A73" w:rsidRDefault="00497A73" w:rsidP="00497A73">
      <w:pPr>
        <w:widowControl w:val="0"/>
        <w:autoSpaceDE w:val="0"/>
        <w:autoSpaceDN w:val="0"/>
        <w:adjustRightInd w:val="0"/>
        <w:rPr>
          <w:rFonts w:ascii="Times New Roman" w:eastAsiaTheme="minorEastAsia" w:hAnsi="Times New Roman"/>
          <w:b/>
        </w:rPr>
      </w:pPr>
      <w:r>
        <w:rPr>
          <w:rFonts w:ascii="Times New Roman" w:eastAsiaTheme="minorEastAsia" w:hAnsi="Times New Roman"/>
          <w:b/>
        </w:rPr>
        <w:lastRenderedPageBreak/>
        <w:t xml:space="preserve">      *Cooperating T</w:t>
      </w:r>
      <w:r w:rsidRPr="00FD07D4">
        <w:rPr>
          <w:rFonts w:ascii="Times New Roman" w:eastAsiaTheme="minorEastAsia" w:hAnsi="Times New Roman"/>
          <w:b/>
        </w:rPr>
        <w:t xml:space="preserve">eacher </w:t>
      </w:r>
      <w:r>
        <w:rPr>
          <w:rFonts w:ascii="Times New Roman" w:eastAsiaTheme="minorEastAsia" w:hAnsi="Times New Roman"/>
          <w:b/>
        </w:rPr>
        <w:t>Background and the SEP Assessment form</w:t>
      </w:r>
      <w:r>
        <w:rPr>
          <w:rFonts w:ascii="Times New Roman" w:eastAsiaTheme="minorEastAsia" w:hAnsi="Times New Roman"/>
          <w:b/>
        </w:rPr>
        <w:tab/>
      </w:r>
    </w:p>
    <w:p w14:paraId="7EB7A877" w14:textId="77777777" w:rsidR="00497A73" w:rsidRDefault="00497A73" w:rsidP="00497A73">
      <w:pPr>
        <w:widowControl w:val="0"/>
        <w:autoSpaceDE w:val="0"/>
        <w:autoSpaceDN w:val="0"/>
        <w:adjustRightInd w:val="0"/>
        <w:rPr>
          <w:rFonts w:ascii="Times New Roman" w:eastAsiaTheme="minorEastAsia" w:hAnsi="Times New Roman"/>
          <w:b/>
        </w:rPr>
      </w:pPr>
      <w:r>
        <w:rPr>
          <w:rFonts w:ascii="Times New Roman" w:eastAsiaTheme="minorEastAsia" w:hAnsi="Times New Roman"/>
          <w:b/>
        </w:rPr>
        <w:t xml:space="preserve">      *Letter of recommendation on school letterhead (one copy for student teacher and one for    </w:t>
      </w:r>
    </w:p>
    <w:p w14:paraId="66C6E419" w14:textId="77777777" w:rsidR="00497A73" w:rsidRDefault="00497A73" w:rsidP="00497A73">
      <w:pPr>
        <w:widowControl w:val="0"/>
        <w:autoSpaceDE w:val="0"/>
        <w:autoSpaceDN w:val="0"/>
        <w:adjustRightInd w:val="0"/>
        <w:rPr>
          <w:rFonts w:ascii="Times New Roman" w:eastAsiaTheme="minorEastAsia" w:hAnsi="Times New Roman"/>
          <w:b/>
        </w:rPr>
      </w:pPr>
      <w:r>
        <w:rPr>
          <w:rFonts w:ascii="Times New Roman" w:eastAsiaTheme="minorEastAsia" w:hAnsi="Times New Roman"/>
          <w:b/>
        </w:rPr>
        <w:t xml:space="preserve">       college supervisor)  </w:t>
      </w:r>
    </w:p>
    <w:p w14:paraId="7729917C" w14:textId="77777777" w:rsidR="00497A73" w:rsidRPr="00AD6A04" w:rsidRDefault="00497A73" w:rsidP="00497A73">
      <w:pPr>
        <w:widowControl w:val="0"/>
        <w:autoSpaceDE w:val="0"/>
        <w:autoSpaceDN w:val="0"/>
        <w:adjustRightInd w:val="0"/>
        <w:rPr>
          <w:rFonts w:ascii="Times New Roman" w:eastAsiaTheme="minorEastAsia" w:hAnsi="Times New Roman"/>
          <w:b/>
        </w:rPr>
      </w:pPr>
      <w:r>
        <w:rPr>
          <w:rFonts w:ascii="Times New Roman" w:eastAsiaTheme="minorEastAsia" w:hAnsi="Times New Roman"/>
          <w:b/>
        </w:rPr>
        <w:t xml:space="preserve"> </w:t>
      </w:r>
      <w:r w:rsidRPr="00E57347">
        <w:rPr>
          <w:rFonts w:ascii="Times New Roman" w:hAnsi="Times New Roman"/>
          <w:b/>
        </w:rPr>
        <w:t xml:space="preserve">NOTE:  </w:t>
      </w:r>
      <w:r>
        <w:rPr>
          <w:rFonts w:ascii="Times New Roman" w:hAnsi="Times New Roman"/>
          <w:b/>
        </w:rPr>
        <w:t xml:space="preserve">Students will need to provide evidence of a background check to the district prior to student teaching. </w:t>
      </w:r>
    </w:p>
    <w:p w14:paraId="10BF2C4C" w14:textId="77777777" w:rsidR="00497A73" w:rsidRPr="00EE2AC2" w:rsidRDefault="00497A73" w:rsidP="00497A73">
      <w:pPr>
        <w:jc w:val="both"/>
        <w:rPr>
          <w:rFonts w:ascii="Times New Roman" w:hAnsi="Times New Roman"/>
          <w:b/>
          <w:sz w:val="20"/>
          <w:szCs w:val="20"/>
        </w:rPr>
      </w:pPr>
      <w:r w:rsidRPr="00E57347">
        <w:rPr>
          <w:rFonts w:ascii="Times New Roman" w:hAnsi="Times New Roman"/>
          <w:b/>
          <w:sz w:val="20"/>
          <w:szCs w:val="20"/>
        </w:rPr>
        <w:t>Gustavus students will have had a background check completed as part of their admissions process.  Should the particular school district require a unique background check form in addition to the college process, the student will be require</w:t>
      </w:r>
      <w:r>
        <w:rPr>
          <w:rFonts w:ascii="Times New Roman" w:hAnsi="Times New Roman"/>
          <w:b/>
          <w:sz w:val="20"/>
          <w:szCs w:val="20"/>
        </w:rPr>
        <w:t>d</w:t>
      </w:r>
      <w:r w:rsidRPr="00E57347">
        <w:rPr>
          <w:rFonts w:ascii="Times New Roman" w:hAnsi="Times New Roman"/>
          <w:b/>
          <w:sz w:val="20"/>
          <w:szCs w:val="20"/>
        </w:rPr>
        <w:t xml:space="preserve"> to pay for this additional level of check.</w:t>
      </w:r>
    </w:p>
    <w:p w14:paraId="111328F8" w14:textId="77777777" w:rsidR="00497A73" w:rsidRPr="006177C0" w:rsidRDefault="00497A73" w:rsidP="00497A73">
      <w:pPr>
        <w:rPr>
          <w:rFonts w:ascii="Times New Roman" w:hAnsi="Times New Roman"/>
          <w:sz w:val="20"/>
          <w:szCs w:val="20"/>
        </w:rPr>
      </w:pPr>
    </w:p>
    <w:p w14:paraId="27175EE7" w14:textId="77777777" w:rsidR="00497A73" w:rsidRDefault="00497A73" w:rsidP="00497A73">
      <w:pPr>
        <w:pStyle w:val="BodyText2"/>
        <w:rPr>
          <w:rFonts w:ascii="Times New Roman" w:hAnsi="Times New Roman"/>
        </w:rPr>
      </w:pPr>
      <w:r>
        <w:rPr>
          <w:rFonts w:ascii="Times New Roman" w:hAnsi="Times New Roman"/>
        </w:rPr>
        <w:t>Appendix A</w:t>
      </w:r>
    </w:p>
    <w:p w14:paraId="46A08F39" w14:textId="77777777" w:rsidR="00497A73" w:rsidRPr="006177C0" w:rsidRDefault="00497A73" w:rsidP="00497A73">
      <w:pPr>
        <w:pStyle w:val="BodyText2"/>
        <w:rPr>
          <w:rFonts w:ascii="Times New Roman" w:hAnsi="Times New Roman"/>
        </w:rPr>
      </w:pPr>
      <w:r w:rsidRPr="006177C0">
        <w:rPr>
          <w:rFonts w:ascii="Times New Roman" w:hAnsi="Times New Roman"/>
        </w:rPr>
        <w:t>Required and Suggested Activities for Student Teachers</w:t>
      </w:r>
    </w:p>
    <w:p w14:paraId="18A3463E" w14:textId="77777777" w:rsidR="00497A73" w:rsidRPr="006177C0" w:rsidRDefault="00497A73" w:rsidP="00497A73">
      <w:pPr>
        <w:rPr>
          <w:rFonts w:ascii="Times New Roman" w:hAnsi="Times New Roman"/>
        </w:rPr>
      </w:pPr>
    </w:p>
    <w:p w14:paraId="4ACA6568" w14:textId="77777777" w:rsidR="00497A73" w:rsidRPr="006177C0" w:rsidRDefault="00497A73" w:rsidP="00497A73">
      <w:pPr>
        <w:jc w:val="both"/>
        <w:rPr>
          <w:rFonts w:ascii="Times New Roman" w:hAnsi="Times New Roman"/>
          <w:b/>
          <w:u w:val="single"/>
        </w:rPr>
      </w:pPr>
      <w:r w:rsidRPr="006177C0">
        <w:rPr>
          <w:rFonts w:ascii="Times New Roman" w:hAnsi="Times New Roman"/>
          <w:b/>
          <w:u w:val="single"/>
        </w:rPr>
        <w:t>Required</w:t>
      </w:r>
    </w:p>
    <w:p w14:paraId="51A1190D" w14:textId="77777777" w:rsidR="00497A73" w:rsidRPr="006177C0" w:rsidRDefault="00497A73" w:rsidP="00497A73">
      <w:pPr>
        <w:jc w:val="both"/>
        <w:rPr>
          <w:rFonts w:ascii="Times New Roman" w:hAnsi="Times New Roman"/>
          <w:b/>
          <w:u w:val="single"/>
        </w:rPr>
      </w:pPr>
    </w:p>
    <w:p w14:paraId="2C4AF27F" w14:textId="77777777" w:rsidR="00497A73" w:rsidRPr="00A208AE" w:rsidRDefault="00497A73" w:rsidP="00497A73">
      <w:pPr>
        <w:numPr>
          <w:ilvl w:val="0"/>
          <w:numId w:val="4"/>
        </w:numPr>
        <w:tabs>
          <w:tab w:val="left" w:pos="270"/>
        </w:tabs>
        <w:jc w:val="both"/>
        <w:rPr>
          <w:rFonts w:ascii="Times New Roman" w:hAnsi="Times New Roman"/>
        </w:rPr>
      </w:pPr>
      <w:r>
        <w:rPr>
          <w:rFonts w:ascii="Times New Roman" w:hAnsi="Times New Roman"/>
        </w:rPr>
        <w:t>Provide evidence of MN Standards of Effective Practice examples</w:t>
      </w:r>
      <w:r w:rsidRPr="006177C0">
        <w:rPr>
          <w:rFonts w:ascii="Times New Roman" w:hAnsi="Times New Roman"/>
        </w:rPr>
        <w:t>.</w:t>
      </w:r>
    </w:p>
    <w:p w14:paraId="5245C5C2" w14:textId="77777777" w:rsidR="00497A73" w:rsidRPr="00A208AE" w:rsidRDefault="00497A73" w:rsidP="00497A73">
      <w:pPr>
        <w:numPr>
          <w:ilvl w:val="0"/>
          <w:numId w:val="4"/>
        </w:numPr>
        <w:jc w:val="both"/>
        <w:rPr>
          <w:rFonts w:ascii="Times New Roman" w:hAnsi="Times New Roman"/>
        </w:rPr>
      </w:pPr>
      <w:r>
        <w:rPr>
          <w:rFonts w:ascii="Times New Roman" w:hAnsi="Times New Roman"/>
        </w:rPr>
        <w:t xml:space="preserve"> Implement the Education Teacher Performance Assessment</w:t>
      </w:r>
      <w:r w:rsidRPr="006177C0">
        <w:rPr>
          <w:rFonts w:ascii="Times New Roman" w:hAnsi="Times New Roman"/>
        </w:rPr>
        <w:t xml:space="preserve"> utilizing school/class data. </w:t>
      </w:r>
    </w:p>
    <w:p w14:paraId="59C0723A" w14:textId="77777777" w:rsidR="00497A73" w:rsidRPr="00A208AE" w:rsidRDefault="00497A73" w:rsidP="00497A73">
      <w:pPr>
        <w:numPr>
          <w:ilvl w:val="0"/>
          <w:numId w:val="4"/>
        </w:numPr>
        <w:jc w:val="both"/>
        <w:rPr>
          <w:rFonts w:ascii="Times New Roman" w:hAnsi="Times New Roman"/>
        </w:rPr>
      </w:pPr>
      <w:r w:rsidRPr="006177C0">
        <w:rPr>
          <w:rFonts w:ascii="Times New Roman" w:hAnsi="Times New Roman"/>
        </w:rPr>
        <w:t xml:space="preserve"> Provide the classroom with multicultural perspectives/materials. </w:t>
      </w:r>
    </w:p>
    <w:p w14:paraId="46EAF13D" w14:textId="77777777" w:rsidR="00497A73" w:rsidRPr="00A208AE" w:rsidRDefault="00497A73" w:rsidP="00497A73">
      <w:pPr>
        <w:numPr>
          <w:ilvl w:val="0"/>
          <w:numId w:val="4"/>
        </w:numPr>
        <w:jc w:val="both"/>
        <w:rPr>
          <w:rFonts w:ascii="Times New Roman" w:hAnsi="Times New Roman"/>
        </w:rPr>
      </w:pPr>
      <w:r w:rsidRPr="006177C0">
        <w:rPr>
          <w:rFonts w:ascii="Times New Roman" w:hAnsi="Times New Roman"/>
        </w:rPr>
        <w:t xml:space="preserve"> Attend parent/teacher conferences and student staffing (unless prohibited). </w:t>
      </w:r>
    </w:p>
    <w:p w14:paraId="3E3586A7" w14:textId="77777777" w:rsidR="00497A73" w:rsidRPr="00A208AE" w:rsidRDefault="00497A73" w:rsidP="00497A73">
      <w:pPr>
        <w:numPr>
          <w:ilvl w:val="0"/>
          <w:numId w:val="4"/>
        </w:numPr>
        <w:jc w:val="both"/>
        <w:rPr>
          <w:rFonts w:ascii="Times New Roman" w:hAnsi="Times New Roman"/>
        </w:rPr>
      </w:pPr>
      <w:r w:rsidRPr="006177C0">
        <w:rPr>
          <w:rFonts w:ascii="Times New Roman" w:hAnsi="Times New Roman"/>
        </w:rPr>
        <w:t xml:space="preserve"> </w:t>
      </w:r>
      <w:r>
        <w:rPr>
          <w:rFonts w:ascii="Times New Roman" w:hAnsi="Times New Roman"/>
        </w:rPr>
        <w:t xml:space="preserve">Keep an online journal of experiences and critical incidents for reflection in the Moodle site for      EDU 399. </w:t>
      </w:r>
    </w:p>
    <w:p w14:paraId="267B982D" w14:textId="77777777" w:rsidR="00497A73" w:rsidRPr="00A208AE" w:rsidRDefault="00497A73" w:rsidP="00497A73">
      <w:pPr>
        <w:numPr>
          <w:ilvl w:val="0"/>
          <w:numId w:val="4"/>
        </w:numPr>
        <w:jc w:val="both"/>
        <w:rPr>
          <w:rFonts w:ascii="Times New Roman" w:hAnsi="Times New Roman"/>
        </w:rPr>
      </w:pPr>
      <w:r w:rsidRPr="006177C0">
        <w:rPr>
          <w:rFonts w:ascii="Times New Roman" w:hAnsi="Times New Roman"/>
        </w:rPr>
        <w:t xml:space="preserve"> </w:t>
      </w:r>
      <w:r>
        <w:rPr>
          <w:rFonts w:ascii="Times New Roman" w:hAnsi="Times New Roman"/>
        </w:rPr>
        <w:t>M</w:t>
      </w:r>
      <w:r w:rsidRPr="006177C0">
        <w:rPr>
          <w:rFonts w:ascii="Times New Roman" w:hAnsi="Times New Roman"/>
        </w:rPr>
        <w:t xml:space="preserve">aintain a file of successful lessons and materials to share with peers and to keep for </w:t>
      </w:r>
      <w:proofErr w:type="gramStart"/>
      <w:r w:rsidRPr="006177C0">
        <w:rPr>
          <w:rFonts w:ascii="Times New Roman" w:hAnsi="Times New Roman"/>
        </w:rPr>
        <w:t xml:space="preserve">future </w:t>
      </w:r>
      <w:r>
        <w:rPr>
          <w:rFonts w:ascii="Times New Roman" w:hAnsi="Times New Roman"/>
        </w:rPr>
        <w:t xml:space="preserve"> </w:t>
      </w:r>
      <w:r w:rsidRPr="006177C0">
        <w:rPr>
          <w:rFonts w:ascii="Times New Roman" w:hAnsi="Times New Roman"/>
        </w:rPr>
        <w:t>reference</w:t>
      </w:r>
      <w:proofErr w:type="gramEnd"/>
      <w:r w:rsidRPr="006177C0">
        <w:rPr>
          <w:rFonts w:ascii="Times New Roman" w:hAnsi="Times New Roman"/>
        </w:rPr>
        <w:t xml:space="preserve">.  </w:t>
      </w:r>
    </w:p>
    <w:p w14:paraId="6E89B236" w14:textId="77777777" w:rsidR="00497A73" w:rsidRPr="00A208AE" w:rsidRDefault="00497A73" w:rsidP="00497A73">
      <w:pPr>
        <w:numPr>
          <w:ilvl w:val="0"/>
          <w:numId w:val="4"/>
        </w:numPr>
        <w:jc w:val="both"/>
        <w:rPr>
          <w:rFonts w:ascii="Times New Roman" w:hAnsi="Times New Roman"/>
        </w:rPr>
      </w:pPr>
      <w:r w:rsidRPr="006177C0">
        <w:rPr>
          <w:rFonts w:ascii="Times New Roman" w:hAnsi="Times New Roman"/>
        </w:rPr>
        <w:t xml:space="preserve"> Write daily lesson plans and discuss them with the cooperating teacher(s) and college supervisor.  These plans are to be available when the college supervisor visits the classroom.</w:t>
      </w:r>
    </w:p>
    <w:p w14:paraId="3386C6D7" w14:textId="77777777" w:rsidR="00497A73" w:rsidRDefault="00497A73" w:rsidP="00497A73">
      <w:pPr>
        <w:numPr>
          <w:ilvl w:val="0"/>
          <w:numId w:val="4"/>
        </w:numPr>
        <w:jc w:val="both"/>
        <w:rPr>
          <w:rFonts w:ascii="Times New Roman" w:hAnsi="Times New Roman"/>
        </w:rPr>
      </w:pPr>
      <w:r w:rsidRPr="006177C0">
        <w:rPr>
          <w:rFonts w:ascii="Times New Roman" w:hAnsi="Times New Roman"/>
        </w:rPr>
        <w:t xml:space="preserve">Video tape </w:t>
      </w:r>
      <w:r>
        <w:rPr>
          <w:rFonts w:ascii="Times New Roman" w:hAnsi="Times New Roman"/>
        </w:rPr>
        <w:t xml:space="preserve">lesson segments for your </w:t>
      </w:r>
      <w:proofErr w:type="spellStart"/>
      <w:r>
        <w:rPr>
          <w:rFonts w:ascii="Times New Roman" w:hAnsi="Times New Roman"/>
        </w:rPr>
        <w:t>edTPA</w:t>
      </w:r>
      <w:proofErr w:type="spellEnd"/>
      <w:r w:rsidRPr="006177C0">
        <w:rPr>
          <w:rFonts w:ascii="Times New Roman" w:hAnsi="Times New Roman"/>
        </w:rPr>
        <w:t xml:space="preserve"> lessons </w:t>
      </w:r>
      <w:r>
        <w:rPr>
          <w:rFonts w:ascii="Times New Roman" w:hAnsi="Times New Roman"/>
        </w:rPr>
        <w:t xml:space="preserve">during the first seven weeks of student teaching. In the second seven weeks of student teaching, teacher candidates are encouraged to video tape two complete lessons - </w:t>
      </w:r>
      <w:r w:rsidRPr="006177C0">
        <w:rPr>
          <w:rFonts w:ascii="Times New Roman" w:hAnsi="Times New Roman"/>
        </w:rPr>
        <w:t>one at the beginning of the session and one toward the end of the session to provide an opportunity to benchmar</w:t>
      </w:r>
      <w:r>
        <w:rPr>
          <w:rFonts w:ascii="Times New Roman" w:hAnsi="Times New Roman"/>
        </w:rPr>
        <w:t>k goals of lesson delivery, etc.</w:t>
      </w:r>
    </w:p>
    <w:p w14:paraId="5486FE72" w14:textId="77777777" w:rsidR="00497A73" w:rsidRPr="00FE4F54" w:rsidRDefault="00497A73" w:rsidP="00497A73">
      <w:pPr>
        <w:numPr>
          <w:ilvl w:val="0"/>
          <w:numId w:val="4"/>
        </w:numPr>
        <w:jc w:val="both"/>
        <w:rPr>
          <w:rFonts w:ascii="Times New Roman" w:hAnsi="Times New Roman"/>
          <w:b/>
        </w:rPr>
      </w:pPr>
      <w:r w:rsidRPr="00FE4F54">
        <w:rPr>
          <w:rFonts w:ascii="Times New Roman" w:hAnsi="Times New Roman"/>
          <w:b/>
        </w:rPr>
        <w:t>Forms to complete during Session 1 and Session 2 of student teaching can be found online at</w:t>
      </w:r>
    </w:p>
    <w:p w14:paraId="59DC3B2C" w14:textId="7BB7DF01" w:rsidR="00497A73" w:rsidRPr="00FE4F54" w:rsidRDefault="001F713B" w:rsidP="00497A73">
      <w:pPr>
        <w:ind w:left="540"/>
        <w:jc w:val="both"/>
        <w:rPr>
          <w:rFonts w:ascii="Times New Roman" w:hAnsi="Times New Roman"/>
          <w:b/>
          <w:color w:val="000000" w:themeColor="text1"/>
        </w:rPr>
      </w:pPr>
      <w:hyperlink r:id="rId13" w:history="1">
        <w:r w:rsidR="00E128DB" w:rsidRPr="00E128DB">
          <w:t xml:space="preserve"> </w:t>
        </w:r>
        <w:r w:rsidR="00E128DB" w:rsidRPr="00E128DB">
          <w:rPr>
            <w:rStyle w:val="Hyperlink"/>
            <w:rFonts w:ascii="Times New Roman" w:hAnsi="Times New Roman"/>
            <w:b/>
          </w:rPr>
          <w:t>https://gustavus.edu/education/forms/forms.php</w:t>
        </w:r>
        <w:r w:rsidR="00497A73" w:rsidRPr="00FE4F54">
          <w:rPr>
            <w:rStyle w:val="Hyperlink"/>
            <w:rFonts w:ascii="Times New Roman" w:hAnsi="Times New Roman"/>
            <w:b/>
          </w:rPr>
          <w:t>/</w:t>
        </w:r>
      </w:hyperlink>
      <w:r w:rsidR="00497A73" w:rsidRPr="00FE4F54">
        <w:rPr>
          <w:rFonts w:ascii="Times New Roman" w:hAnsi="Times New Roman"/>
          <w:b/>
          <w:color w:val="000000" w:themeColor="text1"/>
        </w:rPr>
        <w:t>.</w:t>
      </w:r>
    </w:p>
    <w:p w14:paraId="70D6E611" w14:textId="77777777" w:rsidR="00497A73" w:rsidRPr="00FE4F54" w:rsidRDefault="00497A73" w:rsidP="00497A73">
      <w:pPr>
        <w:pStyle w:val="ListParagraph"/>
        <w:numPr>
          <w:ilvl w:val="0"/>
          <w:numId w:val="26"/>
        </w:numPr>
        <w:jc w:val="both"/>
        <w:rPr>
          <w:rFonts w:ascii="Times New Roman" w:hAnsi="Times New Roman"/>
        </w:rPr>
      </w:pPr>
      <w:r w:rsidRPr="00FE4F54">
        <w:rPr>
          <w:rFonts w:ascii="Times New Roman" w:hAnsi="Times New Roman"/>
        </w:rPr>
        <w:t>Student Teaching Clock Hours - keep track of hours completed and turn in during student teaching seminar</w:t>
      </w:r>
    </w:p>
    <w:p w14:paraId="7F450745" w14:textId="77777777" w:rsidR="00497A73" w:rsidRDefault="00497A73" w:rsidP="00497A73">
      <w:pPr>
        <w:pStyle w:val="ListParagraph"/>
        <w:numPr>
          <w:ilvl w:val="0"/>
          <w:numId w:val="26"/>
        </w:numPr>
        <w:jc w:val="both"/>
        <w:rPr>
          <w:rFonts w:ascii="Times New Roman" w:hAnsi="Times New Roman"/>
        </w:rPr>
      </w:pPr>
      <w:r>
        <w:rPr>
          <w:rFonts w:ascii="Times New Roman" w:hAnsi="Times New Roman"/>
        </w:rPr>
        <w:t xml:space="preserve">MN Standards of Effective Practice Self-Assessment – completed on </w:t>
      </w:r>
      <w:proofErr w:type="spellStart"/>
      <w:r>
        <w:rPr>
          <w:rFonts w:ascii="Times New Roman" w:hAnsi="Times New Roman"/>
        </w:rPr>
        <w:t>Taskstream</w:t>
      </w:r>
      <w:proofErr w:type="spellEnd"/>
      <w:r>
        <w:rPr>
          <w:rFonts w:ascii="Times New Roman" w:hAnsi="Times New Roman"/>
        </w:rPr>
        <w:t xml:space="preserve"> </w:t>
      </w:r>
    </w:p>
    <w:p w14:paraId="1634CDE4" w14:textId="77777777" w:rsidR="00497A73" w:rsidRDefault="00497A73" w:rsidP="00497A73">
      <w:pPr>
        <w:pStyle w:val="ListParagraph"/>
        <w:numPr>
          <w:ilvl w:val="0"/>
          <w:numId w:val="26"/>
        </w:numPr>
        <w:jc w:val="both"/>
        <w:rPr>
          <w:rFonts w:ascii="Times New Roman" w:hAnsi="Times New Roman"/>
        </w:rPr>
      </w:pPr>
      <w:r>
        <w:rPr>
          <w:rFonts w:ascii="Times New Roman" w:hAnsi="Times New Roman"/>
        </w:rPr>
        <w:t xml:space="preserve">Evaluation of Cooperating Teacher – completed on </w:t>
      </w:r>
      <w:proofErr w:type="spellStart"/>
      <w:r>
        <w:rPr>
          <w:rFonts w:ascii="Times New Roman" w:hAnsi="Times New Roman"/>
        </w:rPr>
        <w:t>Taskstream</w:t>
      </w:r>
      <w:proofErr w:type="spellEnd"/>
      <w:r>
        <w:rPr>
          <w:rFonts w:ascii="Times New Roman" w:hAnsi="Times New Roman"/>
        </w:rPr>
        <w:t xml:space="preserve"> </w:t>
      </w:r>
    </w:p>
    <w:p w14:paraId="02CB65FE" w14:textId="77777777" w:rsidR="00497A73" w:rsidRDefault="00497A73" w:rsidP="00497A73">
      <w:pPr>
        <w:pStyle w:val="ListParagraph"/>
        <w:numPr>
          <w:ilvl w:val="0"/>
          <w:numId w:val="26"/>
        </w:numPr>
        <w:jc w:val="both"/>
        <w:rPr>
          <w:rFonts w:ascii="Times New Roman" w:hAnsi="Times New Roman"/>
        </w:rPr>
      </w:pPr>
      <w:r>
        <w:rPr>
          <w:rFonts w:ascii="Times New Roman" w:hAnsi="Times New Roman"/>
        </w:rPr>
        <w:t>Evaluation of College Supervisor – completed at the end of each placement, and turn in at student teaching seminar.</w:t>
      </w:r>
    </w:p>
    <w:p w14:paraId="501483A9" w14:textId="77777777" w:rsidR="00497A73" w:rsidRDefault="00497A73" w:rsidP="00497A73">
      <w:pPr>
        <w:pStyle w:val="ListParagraph"/>
        <w:numPr>
          <w:ilvl w:val="0"/>
          <w:numId w:val="26"/>
        </w:numPr>
        <w:jc w:val="both"/>
        <w:rPr>
          <w:rFonts w:ascii="Times New Roman" w:hAnsi="Times New Roman"/>
        </w:rPr>
      </w:pPr>
      <w:r>
        <w:rPr>
          <w:rFonts w:ascii="Times New Roman" w:hAnsi="Times New Roman"/>
        </w:rPr>
        <w:t>Assessment of Student Teaching Placement – completed at the end of each placement and turn in at student teaching seminar.</w:t>
      </w:r>
    </w:p>
    <w:p w14:paraId="3E0BC1B0" w14:textId="77777777" w:rsidR="00497A73" w:rsidRDefault="00497A73" w:rsidP="00497A73">
      <w:pPr>
        <w:pStyle w:val="ListParagraph"/>
        <w:numPr>
          <w:ilvl w:val="0"/>
          <w:numId w:val="26"/>
        </w:numPr>
        <w:jc w:val="both"/>
        <w:rPr>
          <w:rFonts w:ascii="Times New Roman" w:hAnsi="Times New Roman"/>
        </w:rPr>
      </w:pPr>
      <w:r>
        <w:rPr>
          <w:rFonts w:ascii="Times New Roman" w:hAnsi="Times New Roman"/>
        </w:rPr>
        <w:t xml:space="preserve">Professionalism Self-Assessment – completed on </w:t>
      </w:r>
      <w:proofErr w:type="spellStart"/>
      <w:r>
        <w:rPr>
          <w:rFonts w:ascii="Times New Roman" w:hAnsi="Times New Roman"/>
        </w:rPr>
        <w:t>Taskstream</w:t>
      </w:r>
      <w:proofErr w:type="spellEnd"/>
    </w:p>
    <w:p w14:paraId="64125EDE" w14:textId="77777777" w:rsidR="00497A73" w:rsidRPr="00FE4F54" w:rsidRDefault="00497A73" w:rsidP="00497A73">
      <w:pPr>
        <w:pStyle w:val="ListParagraph"/>
        <w:numPr>
          <w:ilvl w:val="0"/>
          <w:numId w:val="26"/>
        </w:numPr>
        <w:jc w:val="both"/>
        <w:rPr>
          <w:rFonts w:ascii="Times New Roman" w:hAnsi="Times New Roman"/>
        </w:rPr>
      </w:pPr>
      <w:r>
        <w:rPr>
          <w:rFonts w:ascii="Times New Roman" w:hAnsi="Times New Roman"/>
        </w:rPr>
        <w:t xml:space="preserve">Diversity Awareness Survey – completed on </w:t>
      </w:r>
      <w:proofErr w:type="spellStart"/>
      <w:r>
        <w:rPr>
          <w:rFonts w:ascii="Times New Roman" w:hAnsi="Times New Roman"/>
        </w:rPr>
        <w:t>Taskstream</w:t>
      </w:r>
      <w:proofErr w:type="spellEnd"/>
    </w:p>
    <w:p w14:paraId="2FCE5400" w14:textId="77777777" w:rsidR="00497A73" w:rsidRPr="00FE4F54" w:rsidRDefault="00497A73" w:rsidP="00497A73">
      <w:pPr>
        <w:numPr>
          <w:ilvl w:val="0"/>
          <w:numId w:val="4"/>
        </w:numPr>
        <w:jc w:val="both"/>
        <w:rPr>
          <w:rFonts w:ascii="Times New Roman" w:hAnsi="Times New Roman"/>
          <w:b/>
        </w:rPr>
      </w:pPr>
      <w:r w:rsidRPr="00FE4F54">
        <w:rPr>
          <w:rFonts w:ascii="Times New Roman" w:hAnsi="Times New Roman"/>
          <w:b/>
        </w:rPr>
        <w:t>Forms to complete during J-term student teaching can be found online at</w:t>
      </w:r>
    </w:p>
    <w:p w14:paraId="19794650" w14:textId="50859433" w:rsidR="00497A73" w:rsidRPr="00E128DB" w:rsidRDefault="00E128DB" w:rsidP="00E128DB">
      <w:pPr>
        <w:ind w:left="540"/>
        <w:jc w:val="both"/>
        <w:rPr>
          <w:b/>
        </w:rPr>
      </w:pPr>
      <w:hyperlink r:id="rId14" w:history="1">
        <w:r w:rsidRPr="00E128DB">
          <w:rPr>
            <w:rStyle w:val="Hyperlink"/>
            <w:b/>
          </w:rPr>
          <w:t>https://gustavus.edu/education/forms/forms.php</w:t>
        </w:r>
      </w:hyperlink>
    </w:p>
    <w:p w14:paraId="5C8B3B62" w14:textId="77777777" w:rsidR="00497A73" w:rsidRPr="00FE4F54" w:rsidRDefault="00497A73" w:rsidP="00497A73">
      <w:pPr>
        <w:pStyle w:val="ListParagraph"/>
        <w:numPr>
          <w:ilvl w:val="0"/>
          <w:numId w:val="26"/>
        </w:numPr>
        <w:jc w:val="both"/>
        <w:rPr>
          <w:rFonts w:ascii="Times New Roman" w:hAnsi="Times New Roman"/>
        </w:rPr>
      </w:pPr>
      <w:r w:rsidRPr="00FE4F54">
        <w:rPr>
          <w:rFonts w:ascii="Times New Roman" w:hAnsi="Times New Roman"/>
        </w:rPr>
        <w:t>Student Teaching Clock Hours - keep track of hours completed and return to Placement Director</w:t>
      </w:r>
    </w:p>
    <w:p w14:paraId="64721403" w14:textId="77777777" w:rsidR="00497A73" w:rsidRPr="00FE4F54" w:rsidRDefault="00497A73" w:rsidP="00497A73">
      <w:pPr>
        <w:pStyle w:val="ListParagraph"/>
        <w:numPr>
          <w:ilvl w:val="0"/>
          <w:numId w:val="26"/>
        </w:numPr>
        <w:jc w:val="both"/>
        <w:rPr>
          <w:rFonts w:ascii="Times New Roman" w:hAnsi="Times New Roman"/>
        </w:rPr>
      </w:pPr>
      <w:r w:rsidRPr="00FE4F54">
        <w:rPr>
          <w:rFonts w:ascii="Times New Roman" w:hAnsi="Times New Roman"/>
        </w:rPr>
        <w:t>Evaluation of Cooperating Teacher – complete and return to Placement Director</w:t>
      </w:r>
    </w:p>
    <w:p w14:paraId="0776A922" w14:textId="77777777" w:rsidR="00497A73" w:rsidRPr="00FE4F54" w:rsidRDefault="00497A73" w:rsidP="00497A73">
      <w:pPr>
        <w:pStyle w:val="ListParagraph"/>
        <w:numPr>
          <w:ilvl w:val="0"/>
          <w:numId w:val="26"/>
        </w:numPr>
        <w:jc w:val="both"/>
        <w:rPr>
          <w:rFonts w:ascii="Times New Roman" w:hAnsi="Times New Roman"/>
        </w:rPr>
      </w:pPr>
      <w:r w:rsidRPr="00FE4F54">
        <w:rPr>
          <w:rFonts w:ascii="Times New Roman" w:hAnsi="Times New Roman"/>
        </w:rPr>
        <w:t>Evaluation of College Supervisor – complete and return to Placement Director</w:t>
      </w:r>
    </w:p>
    <w:p w14:paraId="6E43425C" w14:textId="77777777" w:rsidR="00497A73" w:rsidRPr="00FE4F54" w:rsidRDefault="00497A73" w:rsidP="00497A73">
      <w:pPr>
        <w:pStyle w:val="ListParagraph"/>
        <w:numPr>
          <w:ilvl w:val="0"/>
          <w:numId w:val="26"/>
        </w:numPr>
        <w:jc w:val="both"/>
        <w:rPr>
          <w:rFonts w:ascii="Times New Roman" w:hAnsi="Times New Roman"/>
        </w:rPr>
      </w:pPr>
      <w:r w:rsidRPr="00FE4F54">
        <w:rPr>
          <w:rFonts w:ascii="Times New Roman" w:hAnsi="Times New Roman"/>
        </w:rPr>
        <w:lastRenderedPageBreak/>
        <w:t>Assessment of Student Teaching Placement – complete and return to Placement Director</w:t>
      </w:r>
    </w:p>
    <w:p w14:paraId="2555A86D" w14:textId="77777777" w:rsidR="00497A73" w:rsidRPr="00FE4F54" w:rsidRDefault="00497A73" w:rsidP="00497A73">
      <w:pPr>
        <w:pStyle w:val="Heading2"/>
        <w:tabs>
          <w:tab w:val="num" w:pos="450"/>
        </w:tabs>
        <w:jc w:val="both"/>
        <w:rPr>
          <w:rFonts w:ascii="Times New Roman" w:hAnsi="Times New Roman"/>
          <w:b w:val="0"/>
          <w:bCs w:val="0"/>
          <w:sz w:val="24"/>
          <w:szCs w:val="24"/>
          <w:u w:val="single"/>
        </w:rPr>
      </w:pPr>
      <w:r w:rsidRPr="006177C0">
        <w:rPr>
          <w:rFonts w:ascii="Times New Roman" w:hAnsi="Times New Roman"/>
          <w:sz w:val="24"/>
          <w:szCs w:val="24"/>
          <w:u w:val="single"/>
        </w:rPr>
        <w:t xml:space="preserve">Suggested  </w:t>
      </w:r>
    </w:p>
    <w:p w14:paraId="622B31BE" w14:textId="77777777" w:rsidR="00497A73" w:rsidRPr="00D54150" w:rsidRDefault="00497A73" w:rsidP="00497A73">
      <w:pPr>
        <w:numPr>
          <w:ilvl w:val="0"/>
          <w:numId w:val="5"/>
        </w:numPr>
        <w:ind w:left="540"/>
        <w:jc w:val="both"/>
        <w:rPr>
          <w:rFonts w:ascii="Times New Roman" w:hAnsi="Times New Roman"/>
        </w:rPr>
      </w:pPr>
      <w:r w:rsidRPr="006177C0">
        <w:rPr>
          <w:rFonts w:ascii="Times New Roman" w:hAnsi="Times New Roman"/>
        </w:rPr>
        <w:t xml:space="preserve"> Write a letter of introduction to send home with the students.</w:t>
      </w:r>
    </w:p>
    <w:p w14:paraId="2E201F31" w14:textId="77777777" w:rsidR="00497A73" w:rsidRPr="00D54150" w:rsidRDefault="00497A73" w:rsidP="00497A73">
      <w:pPr>
        <w:numPr>
          <w:ilvl w:val="0"/>
          <w:numId w:val="5"/>
        </w:numPr>
        <w:ind w:left="540"/>
        <w:jc w:val="both"/>
        <w:rPr>
          <w:rFonts w:ascii="Times New Roman" w:hAnsi="Times New Roman"/>
        </w:rPr>
      </w:pPr>
      <w:r w:rsidRPr="006177C0">
        <w:rPr>
          <w:rFonts w:ascii="Times New Roman" w:hAnsi="Times New Roman"/>
        </w:rPr>
        <w:t xml:space="preserve"> Observe and conference with another student teacher.  </w:t>
      </w:r>
    </w:p>
    <w:p w14:paraId="21595420" w14:textId="77777777" w:rsidR="00497A73" w:rsidRPr="00D54150" w:rsidRDefault="00497A73" w:rsidP="00497A73">
      <w:pPr>
        <w:numPr>
          <w:ilvl w:val="0"/>
          <w:numId w:val="5"/>
        </w:numPr>
        <w:ind w:left="540"/>
        <w:jc w:val="both"/>
        <w:rPr>
          <w:rFonts w:ascii="Times New Roman" w:hAnsi="Times New Roman"/>
        </w:rPr>
      </w:pPr>
      <w:r w:rsidRPr="006177C0">
        <w:rPr>
          <w:rFonts w:ascii="Times New Roman" w:hAnsi="Times New Roman"/>
        </w:rPr>
        <w:t xml:space="preserve"> Observe and meet with support persons in the building (i.e. counselors, Special Education teachers, assistant principals, etc.).</w:t>
      </w:r>
    </w:p>
    <w:p w14:paraId="7AFD0160" w14:textId="77777777" w:rsidR="00497A73" w:rsidRPr="00FE4F54" w:rsidRDefault="00497A73" w:rsidP="00497A73">
      <w:pPr>
        <w:numPr>
          <w:ilvl w:val="0"/>
          <w:numId w:val="5"/>
        </w:numPr>
        <w:ind w:left="540"/>
        <w:jc w:val="both"/>
        <w:rPr>
          <w:rFonts w:ascii="Times New Roman" w:hAnsi="Times New Roman"/>
        </w:rPr>
      </w:pPr>
      <w:r w:rsidRPr="006177C0">
        <w:rPr>
          <w:rFonts w:ascii="Times New Roman" w:hAnsi="Times New Roman"/>
        </w:rPr>
        <w:t xml:space="preserve"> Attend a School Board Meeting or </w:t>
      </w:r>
      <w:r>
        <w:rPr>
          <w:rFonts w:ascii="Times New Roman" w:hAnsi="Times New Roman"/>
        </w:rPr>
        <w:t>a Site Council Meeting</w:t>
      </w:r>
    </w:p>
    <w:p w14:paraId="572AB117" w14:textId="77777777" w:rsidR="00497A73" w:rsidRDefault="00497A73" w:rsidP="00497A73">
      <w:pPr>
        <w:pStyle w:val="Footer"/>
        <w:tabs>
          <w:tab w:val="left" w:pos="720"/>
        </w:tabs>
        <w:jc w:val="center"/>
        <w:rPr>
          <w:rFonts w:ascii="Times New Roman" w:hAnsi="Times New Roman"/>
          <w:b/>
          <w:sz w:val="36"/>
          <w:szCs w:val="36"/>
        </w:rPr>
      </w:pPr>
    </w:p>
    <w:p w14:paraId="1BD8AAE1" w14:textId="77777777" w:rsidR="00497A73" w:rsidRPr="006177C0" w:rsidRDefault="00497A73" w:rsidP="00497A73">
      <w:pPr>
        <w:pStyle w:val="Footer"/>
        <w:tabs>
          <w:tab w:val="left" w:pos="720"/>
        </w:tabs>
        <w:jc w:val="center"/>
        <w:rPr>
          <w:rFonts w:ascii="Times New Roman" w:hAnsi="Times New Roman"/>
          <w:b/>
          <w:sz w:val="36"/>
          <w:szCs w:val="36"/>
        </w:rPr>
      </w:pPr>
      <w:r w:rsidRPr="006177C0">
        <w:rPr>
          <w:rFonts w:ascii="Times New Roman" w:hAnsi="Times New Roman"/>
          <w:b/>
          <w:sz w:val="36"/>
          <w:szCs w:val="36"/>
        </w:rPr>
        <w:t>Appendix B</w:t>
      </w:r>
      <w:r>
        <w:rPr>
          <w:rFonts w:ascii="Times New Roman" w:hAnsi="Times New Roman"/>
          <w:b/>
          <w:sz w:val="36"/>
          <w:szCs w:val="36"/>
        </w:rPr>
        <w:t xml:space="preserve"> </w:t>
      </w:r>
    </w:p>
    <w:p w14:paraId="62204650" w14:textId="77777777" w:rsidR="00497A73" w:rsidRPr="00631E4A" w:rsidRDefault="00497A73" w:rsidP="00497A73">
      <w:pPr>
        <w:pStyle w:val="Footer"/>
        <w:tabs>
          <w:tab w:val="left" w:pos="720"/>
        </w:tabs>
        <w:jc w:val="center"/>
        <w:rPr>
          <w:rFonts w:ascii="Times New Roman" w:hAnsi="Times New Roman"/>
          <w:b/>
          <w:sz w:val="20"/>
          <w:szCs w:val="36"/>
        </w:rPr>
      </w:pPr>
    </w:p>
    <w:p w14:paraId="0B365D55" w14:textId="77777777" w:rsidR="00497A73" w:rsidRPr="00DE6315" w:rsidRDefault="00497A73" w:rsidP="00497A73">
      <w:pPr>
        <w:rPr>
          <w:rFonts w:ascii="Times New Roman" w:hAnsi="Times New Roman"/>
          <w:b/>
          <w:i/>
          <w:szCs w:val="26"/>
        </w:rPr>
      </w:pPr>
      <w:r w:rsidRPr="00DE6315">
        <w:rPr>
          <w:rFonts w:ascii="Times New Roman" w:hAnsi="Times New Roman"/>
          <w:b/>
          <w:i/>
          <w:szCs w:val="26"/>
        </w:rPr>
        <w:t xml:space="preserve">This lesson plan format is suggested for student teaching, with the input of the supervising faculty and cooperating teacher. Students have used a more elaborated version of this lesson plan during their coursework at Gustavus and during their methods/practicum experience. The more detailed format is available on request and should be used for the Teacher Performance Assessment (TPA) project during student teaching. </w:t>
      </w:r>
    </w:p>
    <w:p w14:paraId="3FA7396E" w14:textId="77777777" w:rsidR="00497A73" w:rsidRPr="008655A6" w:rsidRDefault="00497A73" w:rsidP="00497A73">
      <w:pPr>
        <w:rPr>
          <w:rFonts w:ascii="Times New Roman" w:hAnsi="Times New Roman"/>
          <w:b/>
          <w:sz w:val="26"/>
          <w:szCs w:val="26"/>
        </w:rPr>
      </w:pPr>
    </w:p>
    <w:p w14:paraId="0D53099B" w14:textId="77777777" w:rsidR="00497A73" w:rsidRPr="008655A6" w:rsidRDefault="00497A73" w:rsidP="00497A73">
      <w:pPr>
        <w:pBdr>
          <w:top w:val="single" w:sz="4" w:space="4" w:color="auto"/>
          <w:left w:val="single" w:sz="4" w:space="0" w:color="auto"/>
          <w:bottom w:val="single" w:sz="4" w:space="1" w:color="auto"/>
          <w:right w:val="single" w:sz="4" w:space="4" w:color="auto"/>
        </w:pBdr>
        <w:jc w:val="center"/>
        <w:rPr>
          <w:rFonts w:ascii="Times New Roman" w:hAnsi="Times New Roman"/>
          <w:b/>
          <w:sz w:val="32"/>
          <w:szCs w:val="26"/>
        </w:rPr>
      </w:pPr>
      <w:r w:rsidRPr="008655A6">
        <w:rPr>
          <w:rFonts w:ascii="Times New Roman" w:hAnsi="Times New Roman"/>
          <w:b/>
          <w:sz w:val="32"/>
          <w:szCs w:val="26"/>
        </w:rPr>
        <w:t>Lesson Plan Format</w:t>
      </w:r>
    </w:p>
    <w:p w14:paraId="45A42E37" w14:textId="77777777" w:rsidR="00497A73" w:rsidRPr="008655A6" w:rsidRDefault="00497A73" w:rsidP="00497A73">
      <w:pPr>
        <w:pBdr>
          <w:top w:val="single" w:sz="4" w:space="4" w:color="auto"/>
          <w:left w:val="single" w:sz="4" w:space="0" w:color="auto"/>
          <w:bottom w:val="single" w:sz="4" w:space="1" w:color="auto"/>
          <w:right w:val="single" w:sz="4" w:space="4" w:color="auto"/>
        </w:pBdr>
        <w:jc w:val="center"/>
        <w:rPr>
          <w:rFonts w:ascii="Times New Roman" w:hAnsi="Times New Roman"/>
          <w:b/>
          <w:sz w:val="32"/>
          <w:szCs w:val="26"/>
        </w:rPr>
      </w:pPr>
      <w:r w:rsidRPr="008655A6">
        <w:rPr>
          <w:rFonts w:ascii="Times New Roman" w:hAnsi="Times New Roman"/>
          <w:b/>
          <w:sz w:val="32"/>
          <w:szCs w:val="26"/>
        </w:rPr>
        <w:t>Education, Gustavus Adolphus College</w:t>
      </w:r>
    </w:p>
    <w:p w14:paraId="468DC295" w14:textId="77777777" w:rsidR="00497A73" w:rsidRPr="00631E4A" w:rsidRDefault="00497A73" w:rsidP="00497A73">
      <w:pPr>
        <w:rPr>
          <w:rFonts w:ascii="Times New Roman" w:hAnsi="Times New Roman"/>
          <w:b/>
          <w:szCs w:val="26"/>
        </w:rPr>
      </w:pPr>
    </w:p>
    <w:p w14:paraId="476E965C" w14:textId="77777777" w:rsidR="00497A73" w:rsidRPr="00631E4A" w:rsidRDefault="00497A73" w:rsidP="00497A73">
      <w:pPr>
        <w:rPr>
          <w:rFonts w:ascii="Times New Roman" w:hAnsi="Times New Roman"/>
          <w:i/>
          <w:szCs w:val="26"/>
        </w:rPr>
      </w:pPr>
      <w:r w:rsidRPr="00631E4A">
        <w:rPr>
          <w:rFonts w:ascii="Times New Roman" w:hAnsi="Times New Roman"/>
          <w:b/>
          <w:szCs w:val="26"/>
        </w:rPr>
        <w:t>NAME:</w:t>
      </w:r>
      <w:r w:rsidRPr="00631E4A">
        <w:rPr>
          <w:rFonts w:ascii="Times New Roman" w:hAnsi="Times New Roman"/>
          <w:szCs w:val="26"/>
        </w:rPr>
        <w:t xml:space="preserve"> </w:t>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t>DATE:</w:t>
      </w:r>
      <w:r w:rsidRPr="00631E4A">
        <w:rPr>
          <w:rFonts w:ascii="Times New Roman" w:hAnsi="Times New Roman"/>
          <w:szCs w:val="26"/>
        </w:rPr>
        <w:t xml:space="preserve"> </w:t>
      </w:r>
    </w:p>
    <w:p w14:paraId="788B2527" w14:textId="77777777" w:rsidR="00497A73" w:rsidRPr="00631E4A" w:rsidRDefault="00497A73" w:rsidP="00497A73">
      <w:pPr>
        <w:rPr>
          <w:rFonts w:ascii="Times New Roman" w:hAnsi="Times New Roman"/>
          <w:b/>
          <w:szCs w:val="26"/>
        </w:rPr>
      </w:pPr>
    </w:p>
    <w:p w14:paraId="0D1D524A" w14:textId="77777777" w:rsidR="00497A73" w:rsidRPr="00631E4A" w:rsidRDefault="00497A73" w:rsidP="00497A73">
      <w:pPr>
        <w:rPr>
          <w:rFonts w:ascii="Times New Roman" w:hAnsi="Times New Roman"/>
          <w:szCs w:val="26"/>
        </w:rPr>
      </w:pPr>
      <w:r w:rsidRPr="00631E4A">
        <w:rPr>
          <w:rFonts w:ascii="Times New Roman" w:hAnsi="Times New Roman"/>
          <w:b/>
          <w:szCs w:val="26"/>
        </w:rPr>
        <w:t>GRADE LEVEL:</w:t>
      </w:r>
      <w:r w:rsidRPr="00631E4A">
        <w:rPr>
          <w:rFonts w:ascii="Times New Roman" w:hAnsi="Times New Roman"/>
          <w:szCs w:val="26"/>
        </w:rPr>
        <w:t xml:space="preserve"> </w:t>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t xml:space="preserve">SUBJECT AREA: </w:t>
      </w:r>
    </w:p>
    <w:p w14:paraId="38EAA3F2" w14:textId="77777777" w:rsidR="00497A73" w:rsidRPr="00631E4A" w:rsidRDefault="00497A73" w:rsidP="00497A73">
      <w:pPr>
        <w:rPr>
          <w:rFonts w:ascii="Times New Roman" w:hAnsi="Times New Roman"/>
          <w:szCs w:val="26"/>
        </w:rPr>
      </w:pPr>
    </w:p>
    <w:p w14:paraId="1CA04432" w14:textId="77777777" w:rsidR="00497A73" w:rsidRPr="00631E4A" w:rsidRDefault="00497A73" w:rsidP="00497A73">
      <w:pPr>
        <w:rPr>
          <w:rFonts w:ascii="Times New Roman" w:hAnsi="Times New Roman"/>
          <w:b/>
          <w:szCs w:val="26"/>
        </w:rPr>
      </w:pPr>
      <w:r w:rsidRPr="00631E4A">
        <w:rPr>
          <w:rFonts w:ascii="Times New Roman" w:hAnsi="Times New Roman"/>
          <w:b/>
          <w:szCs w:val="26"/>
        </w:rPr>
        <w:t>UNIT</w:t>
      </w:r>
      <w:r w:rsidRPr="00631E4A">
        <w:rPr>
          <w:rFonts w:ascii="Times New Roman" w:hAnsi="Times New Roman"/>
          <w:b/>
          <w:szCs w:val="26"/>
        </w:rPr>
        <w:tab/>
        <w:t>/SEQUENCE TITLE:</w:t>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t>LESSON TITLE: </w:t>
      </w:r>
      <w:r w:rsidRPr="00631E4A">
        <w:rPr>
          <w:rFonts w:ascii="Times New Roman" w:hAnsi="Times New Roman"/>
          <w:szCs w:val="26"/>
        </w:rPr>
        <w:t xml:space="preserve"> </w:t>
      </w:r>
    </w:p>
    <w:p w14:paraId="4B64FE5E" w14:textId="77777777" w:rsidR="00497A73" w:rsidRPr="00631E4A" w:rsidRDefault="00497A73" w:rsidP="00497A73">
      <w:pPr>
        <w:rPr>
          <w:rFonts w:ascii="Times New Roman" w:hAnsi="Times New Roman"/>
          <w:szCs w:val="26"/>
        </w:rPr>
      </w:pPr>
    </w:p>
    <w:p w14:paraId="7C7F2B92" w14:textId="77777777" w:rsidR="00497A73" w:rsidRPr="00631E4A" w:rsidRDefault="00497A73" w:rsidP="00497A73">
      <w:pPr>
        <w:rPr>
          <w:rFonts w:ascii="Times New Roman" w:hAnsi="Times New Roman"/>
          <w:szCs w:val="26"/>
        </w:rPr>
      </w:pPr>
      <w:r w:rsidRPr="00631E4A">
        <w:rPr>
          <w:rFonts w:ascii="Times New Roman" w:hAnsi="Times New Roman"/>
          <w:b/>
          <w:szCs w:val="26"/>
        </w:rPr>
        <w:t>TIME NEEDED FOR LESSON:</w:t>
      </w:r>
      <w:r w:rsidRPr="00631E4A">
        <w:rPr>
          <w:rFonts w:ascii="Times New Roman" w:hAnsi="Times New Roman"/>
          <w:szCs w:val="26"/>
        </w:rPr>
        <w:t xml:space="preserve">  </w:t>
      </w:r>
    </w:p>
    <w:p w14:paraId="35B76E8F" w14:textId="77777777" w:rsidR="00497A73" w:rsidRPr="00631E4A" w:rsidRDefault="00497A73" w:rsidP="00497A73">
      <w:pPr>
        <w:rPr>
          <w:rFonts w:ascii="Times New Roman" w:hAnsi="Times New Roman"/>
          <w:b/>
          <w:szCs w:val="26"/>
        </w:rPr>
      </w:pPr>
    </w:p>
    <w:p w14:paraId="59193ACA" w14:textId="77777777" w:rsidR="00497A73" w:rsidRPr="00631E4A" w:rsidRDefault="00497A73" w:rsidP="00497A73">
      <w:pPr>
        <w:pBdr>
          <w:top w:val="single" w:sz="4" w:space="1" w:color="auto"/>
          <w:left w:val="single" w:sz="4" w:space="4" w:color="auto"/>
          <w:bottom w:val="single" w:sz="4" w:space="1" w:color="auto"/>
          <w:right w:val="single" w:sz="4" w:space="4" w:color="auto"/>
        </w:pBdr>
        <w:jc w:val="center"/>
        <w:rPr>
          <w:rFonts w:ascii="Times New Roman" w:hAnsi="Times New Roman"/>
          <w:b/>
          <w:szCs w:val="26"/>
        </w:rPr>
      </w:pPr>
      <w:r w:rsidRPr="00631E4A">
        <w:rPr>
          <w:rFonts w:ascii="Times New Roman" w:hAnsi="Times New Roman"/>
          <w:b/>
          <w:szCs w:val="26"/>
        </w:rPr>
        <w:t>Academic Standards &amp; Rationales</w:t>
      </w:r>
    </w:p>
    <w:p w14:paraId="37F1453A" w14:textId="77777777" w:rsidR="00497A73" w:rsidRPr="00631E4A" w:rsidRDefault="00497A73" w:rsidP="00497A73">
      <w:pPr>
        <w:rPr>
          <w:rFonts w:ascii="Times New Roman" w:hAnsi="Times New Roman"/>
          <w:b/>
          <w:szCs w:val="26"/>
        </w:rPr>
      </w:pPr>
    </w:p>
    <w:p w14:paraId="3DF9A6D9" w14:textId="77777777" w:rsidR="00497A73" w:rsidRPr="00631E4A" w:rsidRDefault="00497A73" w:rsidP="00497A73">
      <w:pPr>
        <w:rPr>
          <w:rFonts w:ascii="Times New Roman" w:hAnsi="Times New Roman"/>
          <w:szCs w:val="26"/>
        </w:rPr>
      </w:pPr>
      <w:r w:rsidRPr="00631E4A">
        <w:rPr>
          <w:rFonts w:ascii="Times New Roman" w:hAnsi="Times New Roman"/>
          <w:b/>
          <w:szCs w:val="26"/>
        </w:rPr>
        <w:t xml:space="preserve">MINNESOTA ACADEMIC STANDARDS (MAS): </w:t>
      </w:r>
      <w:r w:rsidRPr="00631E4A">
        <w:rPr>
          <w:rFonts w:ascii="Times New Roman" w:hAnsi="Times New Roman"/>
          <w:i/>
          <w:szCs w:val="26"/>
        </w:rPr>
        <w:t xml:space="preserve">These are </w:t>
      </w:r>
      <w:r w:rsidRPr="00631E4A">
        <w:rPr>
          <w:rFonts w:ascii="Times New Roman" w:hAnsi="Times New Roman"/>
          <w:b/>
          <w:i/>
          <w:szCs w:val="26"/>
        </w:rPr>
        <w:t>studen</w:t>
      </w:r>
      <w:r w:rsidRPr="00631E4A">
        <w:rPr>
          <w:rFonts w:ascii="Times New Roman" w:hAnsi="Times New Roman"/>
          <w:i/>
          <w:szCs w:val="26"/>
        </w:rPr>
        <w:t>t standards—</w:t>
      </w:r>
      <w:proofErr w:type="spellStart"/>
      <w:r w:rsidRPr="00631E4A">
        <w:rPr>
          <w:rFonts w:ascii="Times New Roman" w:hAnsi="Times New Roman"/>
          <w:i/>
          <w:szCs w:val="26"/>
        </w:rPr>
        <w:t>standards</w:t>
      </w:r>
      <w:proofErr w:type="spellEnd"/>
      <w:r w:rsidRPr="00631E4A">
        <w:rPr>
          <w:rFonts w:ascii="Times New Roman" w:hAnsi="Times New Roman"/>
          <w:i/>
          <w:szCs w:val="26"/>
        </w:rPr>
        <w:t xml:space="preserve"> that relate to skills and concepts in the curriculum. Choose strands appropriate to your lesson objectives.</w:t>
      </w:r>
    </w:p>
    <w:p w14:paraId="2D82B870" w14:textId="77777777" w:rsidR="00497A73" w:rsidRPr="00631E4A" w:rsidRDefault="00497A73" w:rsidP="00497A73">
      <w:pPr>
        <w:rPr>
          <w:rFonts w:ascii="Times New Roman" w:hAnsi="Times New Roman"/>
          <w:b/>
          <w:szCs w:val="26"/>
        </w:rPr>
      </w:pPr>
    </w:p>
    <w:p w14:paraId="0AEA5FDB" w14:textId="77777777" w:rsidR="00497A73" w:rsidRPr="00631E4A" w:rsidRDefault="00497A73" w:rsidP="00497A73">
      <w:pPr>
        <w:rPr>
          <w:rFonts w:ascii="Times New Roman" w:hAnsi="Times New Roman"/>
          <w:szCs w:val="26"/>
        </w:rPr>
      </w:pPr>
      <w:r w:rsidRPr="00631E4A">
        <w:rPr>
          <w:rFonts w:ascii="Times New Roman" w:hAnsi="Times New Roman"/>
          <w:b/>
          <w:szCs w:val="26"/>
        </w:rPr>
        <w:t xml:space="preserve">GOAL/PURPOSE: </w:t>
      </w:r>
      <w:r w:rsidRPr="00631E4A">
        <w:rPr>
          <w:rFonts w:ascii="Times New Roman" w:hAnsi="Times New Roman"/>
          <w:i/>
          <w:szCs w:val="26"/>
        </w:rPr>
        <w:t>This is the WHY of the lesson. Write your goal for this lesson from your perspective as the teacher.</w:t>
      </w:r>
    </w:p>
    <w:p w14:paraId="5C6C0CC1" w14:textId="77777777" w:rsidR="00497A73" w:rsidRPr="00631E4A" w:rsidRDefault="00497A73" w:rsidP="00497A73">
      <w:pPr>
        <w:rPr>
          <w:rFonts w:ascii="Times New Roman" w:hAnsi="Times New Roman"/>
          <w:b/>
          <w:szCs w:val="26"/>
        </w:rPr>
      </w:pPr>
    </w:p>
    <w:p w14:paraId="38322ACB" w14:textId="77777777" w:rsidR="00497A73" w:rsidRPr="00631E4A" w:rsidRDefault="00497A73" w:rsidP="00497A73">
      <w:pPr>
        <w:pBdr>
          <w:top w:val="single" w:sz="4" w:space="1" w:color="auto"/>
          <w:left w:val="single" w:sz="4" w:space="4" w:color="auto"/>
          <w:bottom w:val="single" w:sz="4" w:space="1" w:color="auto"/>
          <w:right w:val="single" w:sz="4" w:space="4" w:color="auto"/>
        </w:pBdr>
        <w:jc w:val="center"/>
        <w:rPr>
          <w:rFonts w:ascii="Times New Roman" w:hAnsi="Times New Roman"/>
          <w:b/>
          <w:szCs w:val="26"/>
        </w:rPr>
      </w:pPr>
      <w:r w:rsidRPr="00631E4A">
        <w:rPr>
          <w:rFonts w:ascii="Times New Roman" w:hAnsi="Times New Roman"/>
          <w:b/>
          <w:szCs w:val="26"/>
        </w:rPr>
        <w:t>Instructional Goals &amp; Objectives</w:t>
      </w:r>
    </w:p>
    <w:p w14:paraId="77A0900D" w14:textId="77777777" w:rsidR="00497A73" w:rsidRPr="00631E4A" w:rsidRDefault="00497A73" w:rsidP="00497A73">
      <w:pPr>
        <w:rPr>
          <w:rFonts w:ascii="Times New Roman" w:hAnsi="Times New Roman"/>
          <w:szCs w:val="26"/>
        </w:rPr>
      </w:pPr>
    </w:p>
    <w:p w14:paraId="65C3288C" w14:textId="77777777" w:rsidR="00497A73" w:rsidRPr="00631E4A" w:rsidRDefault="00497A73" w:rsidP="00497A73">
      <w:pPr>
        <w:rPr>
          <w:rFonts w:ascii="Times New Roman" w:hAnsi="Times New Roman"/>
          <w:i/>
          <w:szCs w:val="26"/>
        </w:rPr>
      </w:pPr>
      <w:r w:rsidRPr="00631E4A">
        <w:rPr>
          <w:rFonts w:ascii="Times New Roman" w:hAnsi="Times New Roman"/>
          <w:b/>
          <w:szCs w:val="26"/>
        </w:rPr>
        <w:t>INSTRUCTIONAL OBJECTIVE (S) FOR STUDENTS:</w:t>
      </w:r>
      <w:r w:rsidRPr="00631E4A">
        <w:rPr>
          <w:rFonts w:ascii="Times New Roman" w:hAnsi="Times New Roman"/>
          <w:szCs w:val="26"/>
        </w:rPr>
        <w:t xml:space="preserve">  </w:t>
      </w:r>
      <w:r w:rsidRPr="00631E4A">
        <w:rPr>
          <w:rFonts w:ascii="Times New Roman" w:hAnsi="Times New Roman"/>
          <w:i/>
          <w:szCs w:val="26"/>
        </w:rPr>
        <w:t>Objectives describe how you will implement your goal. In this particular lesson, what will the students be learning that shows they are moving toward accomplishing your goal?</w:t>
      </w:r>
    </w:p>
    <w:p w14:paraId="0AF77D5F" w14:textId="77777777" w:rsidR="00497A73" w:rsidRPr="00631E4A" w:rsidRDefault="00497A73" w:rsidP="00497A73">
      <w:pPr>
        <w:rPr>
          <w:rFonts w:ascii="Times New Roman" w:hAnsi="Times New Roman"/>
          <w:i/>
          <w:szCs w:val="26"/>
        </w:rPr>
      </w:pPr>
    </w:p>
    <w:p w14:paraId="53915850" w14:textId="77777777" w:rsidR="00497A73" w:rsidRPr="00631E4A" w:rsidRDefault="00497A73" w:rsidP="00497A73">
      <w:pPr>
        <w:rPr>
          <w:rFonts w:ascii="Times New Roman" w:hAnsi="Times New Roman"/>
          <w:b/>
          <w:i/>
          <w:szCs w:val="26"/>
        </w:rPr>
      </w:pPr>
      <w:r w:rsidRPr="00631E4A">
        <w:rPr>
          <w:rFonts w:ascii="Times New Roman" w:hAnsi="Times New Roman"/>
          <w:b/>
          <w:szCs w:val="26"/>
        </w:rPr>
        <w:t xml:space="preserve">ACADEMIC LANGUAGE OBJECTIVES FOR STUDENTS:  </w:t>
      </w:r>
      <w:r w:rsidRPr="00631E4A">
        <w:rPr>
          <w:rFonts w:ascii="Times New Roman" w:hAnsi="Times New Roman"/>
          <w:i/>
          <w:szCs w:val="26"/>
        </w:rPr>
        <w:t xml:space="preserve">What key vocabulary (content-specific terms) will you teach? What will students do with language to express what they are learning? </w:t>
      </w:r>
      <w:r w:rsidRPr="00631E4A">
        <w:rPr>
          <w:rFonts w:ascii="Times New Roman" w:hAnsi="Times New Roman"/>
          <w:i/>
          <w:szCs w:val="26"/>
        </w:rPr>
        <w:lastRenderedPageBreak/>
        <w:t>What lingu</w:t>
      </w:r>
      <w:r>
        <w:rPr>
          <w:rFonts w:ascii="Times New Roman" w:hAnsi="Times New Roman"/>
          <w:i/>
          <w:szCs w:val="26"/>
        </w:rPr>
        <w:t>i</w:t>
      </w:r>
      <w:r w:rsidRPr="00631E4A">
        <w:rPr>
          <w:rFonts w:ascii="Times New Roman" w:hAnsi="Times New Roman"/>
          <w:i/>
          <w:szCs w:val="26"/>
        </w:rPr>
        <w:t xml:space="preserve">stic forms (words and phrases) will students need in order to understand the content? How will you support students in working with these grammatical structures? </w:t>
      </w:r>
    </w:p>
    <w:p w14:paraId="09F5D4C0" w14:textId="77777777" w:rsidR="00497A73" w:rsidRPr="00631E4A" w:rsidRDefault="00497A73" w:rsidP="00497A73">
      <w:pPr>
        <w:ind w:left="720"/>
        <w:rPr>
          <w:rFonts w:ascii="Times New Roman" w:hAnsi="Times New Roman"/>
          <w:szCs w:val="26"/>
        </w:rPr>
      </w:pPr>
    </w:p>
    <w:p w14:paraId="36EF7B81" w14:textId="77777777" w:rsidR="00497A73" w:rsidRPr="00631E4A" w:rsidRDefault="00497A73" w:rsidP="00497A73">
      <w:pPr>
        <w:pStyle w:val="Heading4"/>
        <w:pBdr>
          <w:top w:val="single" w:sz="4" w:space="1" w:color="auto"/>
          <w:left w:val="single" w:sz="4" w:space="4" w:color="auto"/>
          <w:bottom w:val="single" w:sz="4" w:space="1" w:color="auto"/>
          <w:right w:val="single" w:sz="4" w:space="4" w:color="auto"/>
        </w:pBdr>
        <w:rPr>
          <w:rFonts w:ascii="Times New Roman" w:hAnsi="Times New Roman"/>
          <w:sz w:val="24"/>
          <w:szCs w:val="26"/>
        </w:rPr>
      </w:pPr>
      <w:r w:rsidRPr="00631E4A">
        <w:rPr>
          <w:rFonts w:ascii="Times New Roman" w:hAnsi="Times New Roman"/>
          <w:sz w:val="24"/>
          <w:szCs w:val="26"/>
        </w:rPr>
        <w:t>Focal students for the lesson</w:t>
      </w:r>
    </w:p>
    <w:p w14:paraId="1C61CEB8" w14:textId="77777777" w:rsidR="00497A73" w:rsidRPr="00631E4A" w:rsidRDefault="00497A73" w:rsidP="00497A73">
      <w:pPr>
        <w:pStyle w:val="Heading4"/>
        <w:rPr>
          <w:rFonts w:ascii="Times New Roman" w:hAnsi="Times New Roman"/>
          <w:sz w:val="24"/>
          <w:szCs w:val="26"/>
        </w:rPr>
      </w:pPr>
    </w:p>
    <w:p w14:paraId="6F442DED" w14:textId="77777777" w:rsidR="00497A73" w:rsidRPr="00631E4A" w:rsidDel="00F61631" w:rsidRDefault="00497A73" w:rsidP="00497A73">
      <w:pPr>
        <w:rPr>
          <w:rFonts w:ascii="Times New Roman" w:hAnsi="Times New Roman"/>
          <w:b/>
          <w:i/>
        </w:rPr>
      </w:pPr>
      <w:r w:rsidRPr="00631E4A">
        <w:rPr>
          <w:rFonts w:ascii="Times New Roman" w:hAnsi="Times New Roman"/>
          <w:i/>
        </w:rPr>
        <w:t xml:space="preserve">In order to focus your planning and assessment, please </w:t>
      </w:r>
      <w:r w:rsidRPr="00631E4A">
        <w:rPr>
          <w:rFonts w:ascii="Times New Roman" w:hAnsi="Times New Roman"/>
          <w:b/>
          <w:i/>
        </w:rPr>
        <w:t xml:space="preserve">identify and describe three focal students who represent three different learning needs in relation to the lesson objectives. </w:t>
      </w:r>
    </w:p>
    <w:p w14:paraId="25A2C912" w14:textId="77777777" w:rsidR="00497A73" w:rsidRDefault="00497A73" w:rsidP="00497A73">
      <w:pPr>
        <w:rPr>
          <w:rFonts w:ascii="Times New Roman" w:hAnsi="Times New Roman"/>
          <w:szCs w:val="26"/>
        </w:rPr>
      </w:pPr>
    </w:p>
    <w:p w14:paraId="710887A2" w14:textId="77777777" w:rsidR="00497A73" w:rsidRDefault="00497A73" w:rsidP="00497A73">
      <w:pPr>
        <w:rPr>
          <w:rFonts w:ascii="Times New Roman" w:hAnsi="Times New Roman"/>
          <w:szCs w:val="26"/>
        </w:rPr>
      </w:pPr>
    </w:p>
    <w:p w14:paraId="6F4858B8" w14:textId="77777777" w:rsidR="00497A73" w:rsidRDefault="00497A73" w:rsidP="00497A73">
      <w:pPr>
        <w:rPr>
          <w:rFonts w:ascii="Times New Roman" w:hAnsi="Times New Roman"/>
          <w:szCs w:val="26"/>
        </w:rPr>
      </w:pPr>
    </w:p>
    <w:p w14:paraId="4580893F" w14:textId="77777777" w:rsidR="00497A73" w:rsidRPr="00631E4A" w:rsidRDefault="00497A73" w:rsidP="00497A73">
      <w:pPr>
        <w:pBdr>
          <w:top w:val="single" w:sz="4" w:space="1" w:color="auto"/>
          <w:left w:val="single" w:sz="4" w:space="4" w:color="auto"/>
          <w:bottom w:val="single" w:sz="4" w:space="1" w:color="auto"/>
          <w:right w:val="single" w:sz="4" w:space="4" w:color="auto"/>
        </w:pBdr>
        <w:jc w:val="center"/>
        <w:rPr>
          <w:rFonts w:ascii="Times New Roman" w:hAnsi="Times New Roman"/>
          <w:b/>
          <w:szCs w:val="26"/>
        </w:rPr>
      </w:pPr>
      <w:r w:rsidRPr="00631E4A">
        <w:rPr>
          <w:rFonts w:ascii="Times New Roman" w:hAnsi="Times New Roman"/>
          <w:b/>
          <w:szCs w:val="26"/>
        </w:rPr>
        <w:t>Lesson Implementation</w:t>
      </w:r>
    </w:p>
    <w:p w14:paraId="6F1E2035" w14:textId="77777777" w:rsidR="00497A73" w:rsidRPr="00631E4A" w:rsidRDefault="00497A73" w:rsidP="00497A73">
      <w:pPr>
        <w:rPr>
          <w:rFonts w:ascii="Times New Roman" w:hAnsi="Times New Roman"/>
          <w:b/>
          <w:szCs w:val="26"/>
        </w:rPr>
      </w:pPr>
    </w:p>
    <w:p w14:paraId="71C687CA" w14:textId="77777777" w:rsidR="00497A73" w:rsidRPr="00631E4A" w:rsidRDefault="00497A73" w:rsidP="00497A73">
      <w:pPr>
        <w:rPr>
          <w:rFonts w:ascii="Times New Roman" w:hAnsi="Times New Roman"/>
          <w:szCs w:val="26"/>
        </w:rPr>
      </w:pPr>
      <w:r w:rsidRPr="00631E4A">
        <w:rPr>
          <w:rFonts w:ascii="Times New Roman" w:hAnsi="Times New Roman"/>
          <w:b/>
          <w:szCs w:val="26"/>
        </w:rPr>
        <w:t>MATERIALS: </w:t>
      </w:r>
      <w:r w:rsidRPr="00631E4A">
        <w:rPr>
          <w:rFonts w:ascii="Times New Roman" w:hAnsi="Times New Roman"/>
          <w:szCs w:val="26"/>
        </w:rPr>
        <w:t xml:space="preserve"> </w:t>
      </w:r>
    </w:p>
    <w:p w14:paraId="68543802" w14:textId="77777777" w:rsidR="00497A73" w:rsidRPr="00631E4A" w:rsidRDefault="00497A73" w:rsidP="00497A73">
      <w:pPr>
        <w:tabs>
          <w:tab w:val="left" w:pos="3060"/>
        </w:tabs>
        <w:jc w:val="center"/>
        <w:rPr>
          <w:rFonts w:ascii="Times New Roman" w:hAnsi="Times New Roman"/>
          <w:szCs w:val="26"/>
        </w:rPr>
      </w:pPr>
    </w:p>
    <w:p w14:paraId="01F586A9" w14:textId="77777777" w:rsidR="00497A73" w:rsidRPr="00631E4A" w:rsidRDefault="00497A73" w:rsidP="00497A73">
      <w:pPr>
        <w:tabs>
          <w:tab w:val="left" w:pos="3060"/>
        </w:tabs>
        <w:jc w:val="center"/>
        <w:rPr>
          <w:rFonts w:ascii="Times New Roman" w:hAnsi="Times New Roman"/>
          <w:szCs w:val="26"/>
        </w:rPr>
      </w:pPr>
      <w:r w:rsidRPr="00631E4A">
        <w:rPr>
          <w:rFonts w:ascii="Times New Roman" w:hAnsi="Times New Roman"/>
          <w:b/>
          <w:szCs w:val="26"/>
        </w:rPr>
        <w:t xml:space="preserve">Launching the Lesson </w:t>
      </w:r>
      <w:r w:rsidRPr="00631E4A">
        <w:rPr>
          <w:rFonts w:ascii="Times New Roman" w:hAnsi="Times New Roman"/>
          <w:szCs w:val="26"/>
        </w:rPr>
        <w:t xml:space="preserve">(Feel free to rename/restructure the sections, based on the type of lesson you are doing)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1"/>
        <w:gridCol w:w="3244"/>
        <w:gridCol w:w="3385"/>
      </w:tblGrid>
      <w:tr w:rsidR="00497A73" w:rsidRPr="00631E4A" w14:paraId="17B7D393" w14:textId="77777777" w:rsidTr="00C004DD">
        <w:tc>
          <w:tcPr>
            <w:tcW w:w="4843" w:type="dxa"/>
          </w:tcPr>
          <w:p w14:paraId="433BC461" w14:textId="77777777" w:rsidR="00497A73" w:rsidRPr="00631E4A" w:rsidRDefault="00497A73" w:rsidP="00C004DD">
            <w:pPr>
              <w:tabs>
                <w:tab w:val="left" w:pos="3060"/>
              </w:tabs>
              <w:rPr>
                <w:rFonts w:ascii="Times New Roman" w:hAnsi="Times New Roman"/>
                <w:szCs w:val="26"/>
              </w:rPr>
            </w:pPr>
            <w:r w:rsidRPr="00631E4A">
              <w:rPr>
                <w:rFonts w:ascii="Times New Roman" w:hAnsi="Times New Roman"/>
                <w:b/>
                <w:szCs w:val="26"/>
              </w:rPr>
              <w:t>Lesson implementation:</w:t>
            </w:r>
          </w:p>
          <w:p w14:paraId="66E9A5EA" w14:textId="77777777" w:rsidR="00497A73" w:rsidRPr="00631E4A" w:rsidRDefault="00497A73" w:rsidP="00C004DD">
            <w:pPr>
              <w:tabs>
                <w:tab w:val="left" w:pos="3060"/>
              </w:tabs>
              <w:rPr>
                <w:rFonts w:ascii="Times New Roman" w:hAnsi="Times New Roman"/>
                <w:b/>
                <w:szCs w:val="26"/>
              </w:rPr>
            </w:pPr>
          </w:p>
        </w:tc>
        <w:tc>
          <w:tcPr>
            <w:tcW w:w="4843" w:type="dxa"/>
          </w:tcPr>
          <w:p w14:paraId="2C8EE956" w14:textId="77777777" w:rsidR="00497A73" w:rsidRPr="00631E4A" w:rsidRDefault="00497A73" w:rsidP="00C004DD">
            <w:pPr>
              <w:tabs>
                <w:tab w:val="left" w:pos="3060"/>
              </w:tabs>
              <w:rPr>
                <w:rFonts w:ascii="Times New Roman" w:hAnsi="Times New Roman"/>
                <w:b/>
                <w:szCs w:val="26"/>
              </w:rPr>
            </w:pPr>
            <w:r w:rsidRPr="00631E4A">
              <w:rPr>
                <w:rFonts w:ascii="Times New Roman" w:hAnsi="Times New Roman"/>
                <w:b/>
                <w:szCs w:val="26"/>
              </w:rPr>
              <w:t>Anticipating &amp; planning for diverse student response &amp; needs:</w:t>
            </w:r>
          </w:p>
        </w:tc>
        <w:tc>
          <w:tcPr>
            <w:tcW w:w="4844" w:type="dxa"/>
          </w:tcPr>
          <w:p w14:paraId="019A4E3B" w14:textId="77777777" w:rsidR="00497A73" w:rsidRPr="00631E4A" w:rsidRDefault="00497A73" w:rsidP="00C004DD">
            <w:pPr>
              <w:tabs>
                <w:tab w:val="left" w:pos="3060"/>
              </w:tabs>
              <w:rPr>
                <w:rFonts w:ascii="Times New Roman" w:hAnsi="Times New Roman"/>
                <w:b/>
                <w:i/>
                <w:szCs w:val="26"/>
              </w:rPr>
            </w:pPr>
            <w:r w:rsidRPr="00631E4A">
              <w:rPr>
                <w:rFonts w:ascii="Times New Roman" w:hAnsi="Times New Roman"/>
                <w:b/>
                <w:szCs w:val="26"/>
              </w:rPr>
              <w:t>Gathering evidence of student understanding:</w:t>
            </w:r>
          </w:p>
        </w:tc>
      </w:tr>
      <w:tr w:rsidR="00497A73" w:rsidRPr="00631E4A" w14:paraId="54E67E01" w14:textId="77777777" w:rsidTr="00C004DD">
        <w:tc>
          <w:tcPr>
            <w:tcW w:w="4843" w:type="dxa"/>
          </w:tcPr>
          <w:p w14:paraId="023C7357" w14:textId="77777777" w:rsidR="00497A73" w:rsidRPr="00631E4A" w:rsidRDefault="00497A73" w:rsidP="00C004DD">
            <w:pPr>
              <w:tabs>
                <w:tab w:val="left" w:pos="3060"/>
              </w:tabs>
              <w:rPr>
                <w:rFonts w:ascii="Times New Roman" w:hAnsi="Times New Roman"/>
                <w:b/>
                <w:szCs w:val="26"/>
              </w:rPr>
            </w:pPr>
          </w:p>
          <w:p w14:paraId="642193C7" w14:textId="77777777" w:rsidR="00497A73" w:rsidRPr="00631E4A" w:rsidRDefault="00497A73" w:rsidP="00C004DD">
            <w:pPr>
              <w:tabs>
                <w:tab w:val="left" w:pos="3060"/>
              </w:tabs>
              <w:rPr>
                <w:rFonts w:ascii="Times New Roman" w:hAnsi="Times New Roman"/>
                <w:b/>
                <w:szCs w:val="26"/>
              </w:rPr>
            </w:pPr>
          </w:p>
          <w:p w14:paraId="772F2035" w14:textId="77777777" w:rsidR="00497A73" w:rsidRPr="00631E4A" w:rsidRDefault="00497A73" w:rsidP="00C004DD">
            <w:pPr>
              <w:tabs>
                <w:tab w:val="left" w:pos="3060"/>
              </w:tabs>
              <w:rPr>
                <w:rFonts w:ascii="Times New Roman" w:hAnsi="Times New Roman"/>
                <w:b/>
                <w:szCs w:val="26"/>
              </w:rPr>
            </w:pPr>
          </w:p>
        </w:tc>
        <w:tc>
          <w:tcPr>
            <w:tcW w:w="4843" w:type="dxa"/>
          </w:tcPr>
          <w:p w14:paraId="65F3816B" w14:textId="77777777" w:rsidR="00497A73" w:rsidRPr="00631E4A" w:rsidRDefault="00497A73" w:rsidP="00C004DD">
            <w:pPr>
              <w:tabs>
                <w:tab w:val="left" w:pos="3060"/>
              </w:tabs>
              <w:rPr>
                <w:rFonts w:ascii="Times New Roman" w:hAnsi="Times New Roman"/>
                <w:b/>
                <w:szCs w:val="26"/>
              </w:rPr>
            </w:pPr>
          </w:p>
        </w:tc>
        <w:tc>
          <w:tcPr>
            <w:tcW w:w="4844" w:type="dxa"/>
          </w:tcPr>
          <w:p w14:paraId="49B8E2ED" w14:textId="77777777" w:rsidR="00497A73" w:rsidRPr="00631E4A" w:rsidRDefault="00497A73" w:rsidP="00C004DD">
            <w:pPr>
              <w:tabs>
                <w:tab w:val="left" w:pos="3060"/>
              </w:tabs>
              <w:rPr>
                <w:rFonts w:ascii="Times New Roman" w:hAnsi="Times New Roman"/>
                <w:b/>
                <w:szCs w:val="26"/>
              </w:rPr>
            </w:pPr>
          </w:p>
        </w:tc>
      </w:tr>
    </w:tbl>
    <w:p w14:paraId="297CD963" w14:textId="77777777" w:rsidR="00497A73" w:rsidRPr="00631E4A" w:rsidRDefault="00497A73" w:rsidP="00497A73">
      <w:pPr>
        <w:tabs>
          <w:tab w:val="left" w:pos="3060"/>
        </w:tabs>
        <w:rPr>
          <w:rFonts w:ascii="Times New Roman" w:hAnsi="Times New Roman"/>
          <w:b/>
          <w:szCs w:val="26"/>
        </w:rPr>
      </w:pPr>
    </w:p>
    <w:p w14:paraId="35AC6975" w14:textId="77777777" w:rsidR="00497A73" w:rsidRPr="00631E4A" w:rsidRDefault="00497A73" w:rsidP="00497A73">
      <w:pPr>
        <w:tabs>
          <w:tab w:val="left" w:pos="3060"/>
        </w:tabs>
        <w:jc w:val="center"/>
        <w:rPr>
          <w:rFonts w:ascii="Times New Roman" w:hAnsi="Times New Roman"/>
          <w:b/>
          <w:szCs w:val="26"/>
        </w:rPr>
      </w:pPr>
      <w:r w:rsidRPr="00631E4A">
        <w:rPr>
          <w:rFonts w:ascii="Times New Roman" w:hAnsi="Times New Roman"/>
          <w:b/>
          <w:szCs w:val="26"/>
        </w:rPr>
        <w:t>Body of the Lesson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1"/>
        <w:gridCol w:w="3244"/>
        <w:gridCol w:w="3385"/>
      </w:tblGrid>
      <w:tr w:rsidR="00497A73" w:rsidRPr="00631E4A" w14:paraId="39088B32" w14:textId="77777777" w:rsidTr="00C004DD">
        <w:tc>
          <w:tcPr>
            <w:tcW w:w="4843" w:type="dxa"/>
          </w:tcPr>
          <w:p w14:paraId="325673B6" w14:textId="77777777" w:rsidR="00497A73" w:rsidRPr="00631E4A" w:rsidRDefault="00497A73" w:rsidP="00C004DD">
            <w:pPr>
              <w:tabs>
                <w:tab w:val="left" w:pos="3060"/>
              </w:tabs>
              <w:rPr>
                <w:rFonts w:ascii="Times New Roman" w:hAnsi="Times New Roman"/>
                <w:b/>
                <w:szCs w:val="26"/>
              </w:rPr>
            </w:pPr>
            <w:r w:rsidRPr="00631E4A">
              <w:rPr>
                <w:rFonts w:ascii="Times New Roman" w:hAnsi="Times New Roman"/>
                <w:b/>
                <w:szCs w:val="26"/>
              </w:rPr>
              <w:t>Lesson implementation:</w:t>
            </w:r>
          </w:p>
        </w:tc>
        <w:tc>
          <w:tcPr>
            <w:tcW w:w="4843" w:type="dxa"/>
          </w:tcPr>
          <w:p w14:paraId="39A1EE86" w14:textId="77777777" w:rsidR="00497A73" w:rsidRPr="00631E4A" w:rsidRDefault="00497A73" w:rsidP="00C004DD">
            <w:pPr>
              <w:tabs>
                <w:tab w:val="left" w:pos="3060"/>
              </w:tabs>
              <w:rPr>
                <w:rFonts w:ascii="Times New Roman" w:hAnsi="Times New Roman"/>
                <w:b/>
                <w:szCs w:val="26"/>
              </w:rPr>
            </w:pPr>
            <w:r w:rsidRPr="00631E4A">
              <w:rPr>
                <w:rFonts w:ascii="Times New Roman" w:hAnsi="Times New Roman"/>
                <w:b/>
                <w:szCs w:val="26"/>
              </w:rPr>
              <w:t xml:space="preserve">Anticipating &amp; planning for diverse student response &amp; needs: </w:t>
            </w:r>
          </w:p>
        </w:tc>
        <w:tc>
          <w:tcPr>
            <w:tcW w:w="4844" w:type="dxa"/>
          </w:tcPr>
          <w:p w14:paraId="1448699E" w14:textId="77777777" w:rsidR="00497A73" w:rsidRPr="00631E4A" w:rsidRDefault="00497A73" w:rsidP="00C004DD">
            <w:pPr>
              <w:tabs>
                <w:tab w:val="left" w:pos="3060"/>
              </w:tabs>
              <w:rPr>
                <w:rFonts w:ascii="Times New Roman" w:hAnsi="Times New Roman"/>
                <w:b/>
                <w:szCs w:val="26"/>
              </w:rPr>
            </w:pPr>
            <w:r w:rsidRPr="00631E4A">
              <w:rPr>
                <w:rFonts w:ascii="Times New Roman" w:hAnsi="Times New Roman"/>
                <w:b/>
                <w:szCs w:val="26"/>
              </w:rPr>
              <w:t xml:space="preserve">Gathering evidence of student understanding: </w:t>
            </w:r>
          </w:p>
        </w:tc>
      </w:tr>
      <w:tr w:rsidR="00497A73" w:rsidRPr="00631E4A" w14:paraId="5A8F6616" w14:textId="77777777" w:rsidTr="00C004DD">
        <w:tc>
          <w:tcPr>
            <w:tcW w:w="4843" w:type="dxa"/>
          </w:tcPr>
          <w:p w14:paraId="17D0CADE" w14:textId="77777777" w:rsidR="00497A73" w:rsidRPr="00631E4A" w:rsidRDefault="00497A73" w:rsidP="00C004DD">
            <w:pPr>
              <w:tabs>
                <w:tab w:val="left" w:pos="3060"/>
              </w:tabs>
              <w:rPr>
                <w:rFonts w:ascii="Times New Roman" w:hAnsi="Times New Roman"/>
                <w:b/>
                <w:szCs w:val="26"/>
              </w:rPr>
            </w:pPr>
          </w:p>
          <w:p w14:paraId="400367FC" w14:textId="77777777" w:rsidR="00497A73" w:rsidRPr="00631E4A" w:rsidRDefault="00497A73" w:rsidP="00C004DD">
            <w:pPr>
              <w:tabs>
                <w:tab w:val="left" w:pos="3060"/>
              </w:tabs>
              <w:rPr>
                <w:rFonts w:ascii="Times New Roman" w:hAnsi="Times New Roman"/>
                <w:b/>
                <w:szCs w:val="26"/>
              </w:rPr>
            </w:pPr>
          </w:p>
          <w:p w14:paraId="5DB9175F" w14:textId="77777777" w:rsidR="00497A73" w:rsidRPr="00631E4A" w:rsidRDefault="00497A73" w:rsidP="00C004DD">
            <w:pPr>
              <w:tabs>
                <w:tab w:val="left" w:pos="3060"/>
              </w:tabs>
              <w:rPr>
                <w:rFonts w:ascii="Times New Roman" w:hAnsi="Times New Roman"/>
                <w:b/>
                <w:szCs w:val="26"/>
              </w:rPr>
            </w:pPr>
          </w:p>
        </w:tc>
        <w:tc>
          <w:tcPr>
            <w:tcW w:w="4843" w:type="dxa"/>
          </w:tcPr>
          <w:p w14:paraId="20C275C6" w14:textId="77777777" w:rsidR="00497A73" w:rsidRPr="00631E4A" w:rsidRDefault="00497A73" w:rsidP="00C004DD">
            <w:pPr>
              <w:tabs>
                <w:tab w:val="left" w:pos="3060"/>
              </w:tabs>
              <w:rPr>
                <w:rFonts w:ascii="Times New Roman" w:hAnsi="Times New Roman"/>
                <w:b/>
                <w:szCs w:val="26"/>
              </w:rPr>
            </w:pPr>
          </w:p>
        </w:tc>
        <w:tc>
          <w:tcPr>
            <w:tcW w:w="4844" w:type="dxa"/>
          </w:tcPr>
          <w:p w14:paraId="5F2CF3BC" w14:textId="77777777" w:rsidR="00497A73" w:rsidRPr="00631E4A" w:rsidRDefault="00497A73" w:rsidP="00C004DD">
            <w:pPr>
              <w:tabs>
                <w:tab w:val="left" w:pos="3060"/>
              </w:tabs>
              <w:rPr>
                <w:rFonts w:ascii="Times New Roman" w:hAnsi="Times New Roman"/>
                <w:b/>
                <w:szCs w:val="26"/>
              </w:rPr>
            </w:pPr>
          </w:p>
        </w:tc>
      </w:tr>
    </w:tbl>
    <w:p w14:paraId="4A4C3E52" w14:textId="77777777" w:rsidR="00497A73" w:rsidRPr="00631E4A" w:rsidRDefault="00497A73" w:rsidP="00497A73">
      <w:pPr>
        <w:tabs>
          <w:tab w:val="left" w:pos="3060"/>
        </w:tabs>
        <w:rPr>
          <w:rFonts w:ascii="Times New Roman" w:hAnsi="Times New Roman"/>
          <w:b/>
          <w:szCs w:val="26"/>
        </w:rPr>
      </w:pPr>
    </w:p>
    <w:p w14:paraId="69FFB1F1" w14:textId="77777777" w:rsidR="00497A73" w:rsidRPr="00631E4A" w:rsidRDefault="00497A73" w:rsidP="00497A73">
      <w:pPr>
        <w:tabs>
          <w:tab w:val="left" w:pos="3060"/>
        </w:tabs>
        <w:jc w:val="center"/>
        <w:rPr>
          <w:rFonts w:ascii="Times New Roman" w:hAnsi="Times New Roman"/>
          <w:b/>
          <w:szCs w:val="26"/>
        </w:rPr>
      </w:pPr>
      <w:r w:rsidRPr="00631E4A">
        <w:rPr>
          <w:rFonts w:ascii="Times New Roman" w:hAnsi="Times New Roman"/>
          <w:b/>
          <w:szCs w:val="26"/>
        </w:rPr>
        <w:t>Concluding the Lesson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1"/>
        <w:gridCol w:w="3244"/>
        <w:gridCol w:w="3385"/>
      </w:tblGrid>
      <w:tr w:rsidR="00497A73" w:rsidRPr="00631E4A" w14:paraId="03AAF41A" w14:textId="77777777" w:rsidTr="00C004DD">
        <w:tc>
          <w:tcPr>
            <w:tcW w:w="4843" w:type="dxa"/>
          </w:tcPr>
          <w:p w14:paraId="115A68CF" w14:textId="77777777" w:rsidR="00497A73" w:rsidRPr="00631E4A" w:rsidRDefault="00497A73" w:rsidP="00C004DD">
            <w:pPr>
              <w:tabs>
                <w:tab w:val="left" w:pos="3060"/>
              </w:tabs>
              <w:rPr>
                <w:rFonts w:ascii="Times New Roman" w:hAnsi="Times New Roman"/>
                <w:b/>
                <w:szCs w:val="26"/>
              </w:rPr>
            </w:pPr>
            <w:r w:rsidRPr="00631E4A">
              <w:rPr>
                <w:rFonts w:ascii="Times New Roman" w:hAnsi="Times New Roman"/>
                <w:b/>
                <w:szCs w:val="26"/>
              </w:rPr>
              <w:t>Lesson implementation:</w:t>
            </w:r>
          </w:p>
        </w:tc>
        <w:tc>
          <w:tcPr>
            <w:tcW w:w="4843" w:type="dxa"/>
          </w:tcPr>
          <w:p w14:paraId="54738326" w14:textId="77777777" w:rsidR="00497A73" w:rsidRPr="00631E4A" w:rsidRDefault="00497A73" w:rsidP="00C004DD">
            <w:pPr>
              <w:tabs>
                <w:tab w:val="left" w:pos="3060"/>
              </w:tabs>
              <w:rPr>
                <w:rFonts w:ascii="Times New Roman" w:hAnsi="Times New Roman"/>
                <w:b/>
                <w:szCs w:val="26"/>
              </w:rPr>
            </w:pPr>
            <w:r w:rsidRPr="00631E4A">
              <w:rPr>
                <w:rFonts w:ascii="Times New Roman" w:hAnsi="Times New Roman"/>
                <w:b/>
                <w:szCs w:val="26"/>
              </w:rPr>
              <w:t>Anticipating &amp; planning for diverse student response &amp; needs:</w:t>
            </w:r>
          </w:p>
        </w:tc>
        <w:tc>
          <w:tcPr>
            <w:tcW w:w="4844" w:type="dxa"/>
          </w:tcPr>
          <w:p w14:paraId="6E7B1A40" w14:textId="77777777" w:rsidR="00497A73" w:rsidRPr="00631E4A" w:rsidRDefault="00497A73" w:rsidP="00C004DD">
            <w:pPr>
              <w:tabs>
                <w:tab w:val="left" w:pos="3060"/>
              </w:tabs>
              <w:rPr>
                <w:rFonts w:ascii="Times New Roman" w:hAnsi="Times New Roman"/>
                <w:b/>
                <w:szCs w:val="26"/>
              </w:rPr>
            </w:pPr>
            <w:r w:rsidRPr="00631E4A">
              <w:rPr>
                <w:rFonts w:ascii="Times New Roman" w:hAnsi="Times New Roman"/>
                <w:b/>
                <w:szCs w:val="26"/>
              </w:rPr>
              <w:t>Gathering evidence of student understanding:</w:t>
            </w:r>
          </w:p>
        </w:tc>
      </w:tr>
      <w:tr w:rsidR="00497A73" w:rsidRPr="00631E4A" w14:paraId="632BCE5D" w14:textId="77777777" w:rsidTr="00C004DD">
        <w:tc>
          <w:tcPr>
            <w:tcW w:w="4843" w:type="dxa"/>
          </w:tcPr>
          <w:p w14:paraId="50633DD2" w14:textId="77777777" w:rsidR="00497A73" w:rsidRPr="00631E4A" w:rsidRDefault="00497A73" w:rsidP="00C004DD">
            <w:pPr>
              <w:tabs>
                <w:tab w:val="left" w:pos="3060"/>
              </w:tabs>
              <w:rPr>
                <w:rFonts w:ascii="Times New Roman" w:hAnsi="Times New Roman"/>
                <w:b/>
                <w:szCs w:val="26"/>
              </w:rPr>
            </w:pPr>
          </w:p>
          <w:p w14:paraId="0A4779DC" w14:textId="77777777" w:rsidR="00497A73" w:rsidRPr="00631E4A" w:rsidRDefault="00497A73" w:rsidP="00C004DD">
            <w:pPr>
              <w:tabs>
                <w:tab w:val="left" w:pos="3060"/>
              </w:tabs>
              <w:rPr>
                <w:rFonts w:ascii="Times New Roman" w:hAnsi="Times New Roman"/>
                <w:b/>
                <w:szCs w:val="26"/>
              </w:rPr>
            </w:pPr>
          </w:p>
          <w:p w14:paraId="731A94DB" w14:textId="77777777" w:rsidR="00497A73" w:rsidRPr="00631E4A" w:rsidRDefault="00497A73" w:rsidP="00C004DD">
            <w:pPr>
              <w:tabs>
                <w:tab w:val="left" w:pos="3060"/>
              </w:tabs>
              <w:rPr>
                <w:rFonts w:ascii="Times New Roman" w:hAnsi="Times New Roman"/>
                <w:b/>
                <w:szCs w:val="26"/>
              </w:rPr>
            </w:pPr>
          </w:p>
        </w:tc>
        <w:tc>
          <w:tcPr>
            <w:tcW w:w="4843" w:type="dxa"/>
          </w:tcPr>
          <w:p w14:paraId="5DCD8EA4" w14:textId="77777777" w:rsidR="00497A73" w:rsidRPr="00631E4A" w:rsidRDefault="00497A73" w:rsidP="00C004DD">
            <w:pPr>
              <w:tabs>
                <w:tab w:val="left" w:pos="3060"/>
              </w:tabs>
              <w:rPr>
                <w:rFonts w:ascii="Times New Roman" w:hAnsi="Times New Roman"/>
                <w:b/>
                <w:szCs w:val="26"/>
              </w:rPr>
            </w:pPr>
          </w:p>
        </w:tc>
        <w:tc>
          <w:tcPr>
            <w:tcW w:w="4844" w:type="dxa"/>
          </w:tcPr>
          <w:p w14:paraId="31E617CC" w14:textId="77777777" w:rsidR="00497A73" w:rsidRPr="00631E4A" w:rsidRDefault="00497A73" w:rsidP="00C004DD">
            <w:pPr>
              <w:tabs>
                <w:tab w:val="left" w:pos="3060"/>
              </w:tabs>
              <w:rPr>
                <w:rFonts w:ascii="Times New Roman" w:hAnsi="Times New Roman"/>
                <w:b/>
                <w:szCs w:val="26"/>
              </w:rPr>
            </w:pPr>
          </w:p>
        </w:tc>
      </w:tr>
    </w:tbl>
    <w:p w14:paraId="2298BD26" w14:textId="77777777" w:rsidR="00497A73" w:rsidRPr="00631E4A" w:rsidDel="00B66ECD" w:rsidRDefault="00497A73" w:rsidP="00497A73">
      <w:pPr>
        <w:tabs>
          <w:tab w:val="left" w:pos="3060"/>
        </w:tabs>
        <w:rPr>
          <w:rFonts w:ascii="Times New Roman" w:hAnsi="Times New Roman"/>
          <w:b/>
          <w:szCs w:val="26"/>
        </w:rPr>
      </w:pPr>
    </w:p>
    <w:p w14:paraId="589D1BD7" w14:textId="77777777" w:rsidR="00497A73" w:rsidRPr="00631E4A" w:rsidDel="00A33C29" w:rsidRDefault="00497A73" w:rsidP="00497A73">
      <w:pPr>
        <w:tabs>
          <w:tab w:val="left" w:pos="3060"/>
        </w:tabs>
        <w:rPr>
          <w:rFonts w:ascii="Times New Roman" w:hAnsi="Times New Roman"/>
          <w:szCs w:val="26"/>
        </w:rPr>
      </w:pPr>
    </w:p>
    <w:p w14:paraId="1E41FA6C" w14:textId="77777777" w:rsidR="00497A73" w:rsidRPr="00631E4A" w:rsidRDefault="00497A73" w:rsidP="00497A73">
      <w:pPr>
        <w:pBdr>
          <w:top w:val="single" w:sz="4" w:space="1" w:color="auto"/>
          <w:left w:val="single" w:sz="4" w:space="4" w:color="auto"/>
          <w:bottom w:val="single" w:sz="4" w:space="1" w:color="auto"/>
          <w:right w:val="single" w:sz="4" w:space="4" w:color="auto"/>
        </w:pBdr>
        <w:tabs>
          <w:tab w:val="left" w:pos="3060"/>
        </w:tabs>
        <w:jc w:val="center"/>
        <w:rPr>
          <w:rFonts w:ascii="Times New Roman" w:hAnsi="Times New Roman"/>
          <w:szCs w:val="26"/>
        </w:rPr>
      </w:pPr>
      <w:r w:rsidRPr="00631E4A">
        <w:rPr>
          <w:rFonts w:ascii="Times New Roman" w:hAnsi="Times New Roman"/>
          <w:b/>
          <w:szCs w:val="26"/>
        </w:rPr>
        <w:t>Lesson Evaluation &amp; Reflection (To be completed after teaching)</w:t>
      </w:r>
    </w:p>
    <w:p w14:paraId="6430C99D" w14:textId="77777777" w:rsidR="00497A73" w:rsidRPr="00631E4A" w:rsidRDefault="00497A73" w:rsidP="00497A73">
      <w:pPr>
        <w:tabs>
          <w:tab w:val="left" w:pos="3060"/>
        </w:tabs>
        <w:rPr>
          <w:rFonts w:ascii="Times New Roman" w:hAnsi="Times New Roman"/>
          <w:b/>
          <w:szCs w:val="26"/>
        </w:rPr>
      </w:pPr>
    </w:p>
    <w:p w14:paraId="68C89FE1" w14:textId="7A0D44A0" w:rsidR="00497A73" w:rsidRPr="004603FA" w:rsidRDefault="00497A73" w:rsidP="004603FA">
      <w:pPr>
        <w:pStyle w:val="Footer"/>
        <w:tabs>
          <w:tab w:val="left" w:pos="720"/>
        </w:tabs>
        <w:jc w:val="both"/>
        <w:rPr>
          <w:rFonts w:ascii="Times New Roman" w:hAnsi="Times New Roman"/>
        </w:rPr>
      </w:pPr>
      <w:r w:rsidRPr="00631E4A">
        <w:rPr>
          <w:rFonts w:ascii="Times New Roman" w:hAnsi="Times New Roman"/>
          <w:b/>
          <w:szCs w:val="26"/>
        </w:rPr>
        <w:t>Suggested prompts might include</w:t>
      </w:r>
      <w:r w:rsidRPr="00631E4A">
        <w:rPr>
          <w:rFonts w:ascii="Times New Roman" w:hAnsi="Times New Roman"/>
          <w:szCs w:val="26"/>
        </w:rPr>
        <w:t>: What went well in the lesson? What might you change if you were to teach this lesson again? What did your focal students learn? What do they still need to learn? (Provide evidence) What will you do to follow up on this lesson with individual students and/or the class?</w:t>
      </w:r>
    </w:p>
    <w:p w14:paraId="73AA6C7A" w14:textId="77777777" w:rsidR="00497A73" w:rsidRPr="006177C0" w:rsidRDefault="00497A73" w:rsidP="00497A73">
      <w:pPr>
        <w:pStyle w:val="Title"/>
        <w:rPr>
          <w:rFonts w:ascii="Times New Roman" w:eastAsia="Cambria" w:hAnsi="Times New Roman"/>
        </w:rPr>
      </w:pPr>
    </w:p>
    <w:p w14:paraId="6C107A2E" w14:textId="77777777" w:rsidR="00497A73" w:rsidRPr="006177C0" w:rsidRDefault="00497A73" w:rsidP="00497A73">
      <w:pPr>
        <w:pStyle w:val="Title"/>
        <w:rPr>
          <w:rFonts w:ascii="Times New Roman" w:eastAsia="Cambria" w:hAnsi="Times New Roman"/>
        </w:rPr>
      </w:pPr>
    </w:p>
    <w:p w14:paraId="4F2C2C46" w14:textId="77777777" w:rsidR="00497A73" w:rsidRPr="006177C0" w:rsidRDefault="00497A73" w:rsidP="00497A73">
      <w:pPr>
        <w:pStyle w:val="Title"/>
        <w:rPr>
          <w:rFonts w:ascii="Times New Roman" w:hAnsi="Times New Roman"/>
          <w:sz w:val="36"/>
          <w:szCs w:val="36"/>
        </w:rPr>
      </w:pPr>
      <w:r w:rsidRPr="006177C0">
        <w:rPr>
          <w:rFonts w:ascii="Times New Roman" w:eastAsia="Cambria" w:hAnsi="Times New Roman"/>
        </w:rPr>
        <w:t xml:space="preserve"> </w:t>
      </w:r>
      <w:r w:rsidRPr="006177C0">
        <w:rPr>
          <w:rFonts w:ascii="Times New Roman" w:hAnsi="Times New Roman"/>
          <w:sz w:val="36"/>
          <w:szCs w:val="36"/>
        </w:rPr>
        <w:t>Appendix C</w:t>
      </w:r>
    </w:p>
    <w:p w14:paraId="6CAB531E" w14:textId="77777777" w:rsidR="00497A73" w:rsidRPr="006177C0" w:rsidRDefault="00497A73" w:rsidP="00497A73">
      <w:pPr>
        <w:pStyle w:val="Title"/>
        <w:rPr>
          <w:rFonts w:ascii="Times New Roman" w:hAnsi="Times New Roman"/>
          <w:sz w:val="36"/>
          <w:szCs w:val="36"/>
        </w:rPr>
      </w:pPr>
      <w:r>
        <w:rPr>
          <w:rFonts w:ascii="Times New Roman" w:hAnsi="Times New Roman"/>
          <w:sz w:val="36"/>
          <w:szCs w:val="36"/>
        </w:rPr>
        <w:t>Classroom Observation Example</w:t>
      </w:r>
    </w:p>
    <w:p w14:paraId="03A09000" w14:textId="77777777" w:rsidR="00497A73" w:rsidRPr="006177C0" w:rsidRDefault="00497A73" w:rsidP="00497A73">
      <w:pPr>
        <w:rPr>
          <w:rFonts w:ascii="Times New Roman" w:hAnsi="Times New Roman"/>
        </w:rPr>
      </w:pPr>
    </w:p>
    <w:p w14:paraId="41C10B45" w14:textId="77777777" w:rsidR="00497A73" w:rsidRPr="006177C0" w:rsidRDefault="00497A73" w:rsidP="00497A73">
      <w:pPr>
        <w:rPr>
          <w:rFonts w:ascii="Times New Roman" w:hAnsi="Times New Roman"/>
        </w:rPr>
      </w:pPr>
      <w:r w:rsidRPr="006177C0">
        <w:rPr>
          <w:rFonts w:ascii="Times New Roman" w:hAnsi="Times New Roman"/>
        </w:rPr>
        <w:t xml:space="preserve"> Student Teacher: ____________</w:t>
      </w:r>
      <w:r>
        <w:rPr>
          <w:rFonts w:ascii="Times New Roman" w:hAnsi="Times New Roman"/>
        </w:rPr>
        <w:t>_____</w:t>
      </w:r>
      <w:r w:rsidRPr="006177C0">
        <w:rPr>
          <w:rFonts w:ascii="Times New Roman" w:hAnsi="Times New Roman"/>
        </w:rPr>
        <w:t xml:space="preserve">_________________ </w:t>
      </w:r>
      <w:r>
        <w:rPr>
          <w:rFonts w:ascii="Times New Roman" w:hAnsi="Times New Roman"/>
        </w:rPr>
        <w:t xml:space="preserve">    </w:t>
      </w:r>
      <w:r w:rsidRPr="006177C0">
        <w:rPr>
          <w:rFonts w:ascii="Times New Roman" w:hAnsi="Times New Roman"/>
        </w:rPr>
        <w:t>Date Observed: ___________________</w:t>
      </w:r>
    </w:p>
    <w:p w14:paraId="25DA238B" w14:textId="77777777" w:rsidR="00497A73" w:rsidRPr="006177C0" w:rsidRDefault="00497A73" w:rsidP="00497A73">
      <w:pPr>
        <w:rPr>
          <w:rFonts w:ascii="Times New Roman" w:hAnsi="Times New Roman"/>
        </w:rPr>
      </w:pPr>
    </w:p>
    <w:p w14:paraId="3C925E4B" w14:textId="77777777" w:rsidR="00497A73" w:rsidRPr="006177C0" w:rsidRDefault="00497A73" w:rsidP="00497A73">
      <w:pPr>
        <w:rPr>
          <w:rFonts w:ascii="Times New Roman" w:hAnsi="Times New Roman"/>
        </w:rPr>
      </w:pPr>
      <w:r w:rsidRPr="006177C0">
        <w:rPr>
          <w:rFonts w:ascii="Times New Roman" w:hAnsi="Times New Roman"/>
        </w:rPr>
        <w:t>Grade Observed: ______________</w:t>
      </w:r>
      <w:r>
        <w:rPr>
          <w:rFonts w:ascii="Times New Roman" w:hAnsi="Times New Roman"/>
        </w:rPr>
        <w:t>______</w:t>
      </w:r>
      <w:r w:rsidRPr="006177C0">
        <w:rPr>
          <w:rFonts w:ascii="Times New Roman" w:hAnsi="Times New Roman"/>
        </w:rPr>
        <w:t xml:space="preserve">_______________ </w:t>
      </w:r>
      <w:r>
        <w:rPr>
          <w:rFonts w:ascii="Times New Roman" w:hAnsi="Times New Roman"/>
        </w:rPr>
        <w:t xml:space="preserve">    </w:t>
      </w:r>
      <w:r w:rsidRPr="006177C0">
        <w:rPr>
          <w:rFonts w:ascii="Times New Roman" w:hAnsi="Times New Roman"/>
        </w:rPr>
        <w:t>Subject Observed: _________________</w:t>
      </w:r>
    </w:p>
    <w:p w14:paraId="56383212" w14:textId="77777777" w:rsidR="00497A73" w:rsidRPr="006177C0" w:rsidRDefault="00497A73" w:rsidP="00497A73">
      <w:pPr>
        <w:rPr>
          <w:rFonts w:ascii="Times New Roman" w:hAnsi="Times New Roman"/>
        </w:rPr>
      </w:pPr>
    </w:p>
    <w:p w14:paraId="44E5B9AD" w14:textId="77777777" w:rsidR="00497A73" w:rsidRPr="006177C0" w:rsidRDefault="00497A73" w:rsidP="00497A73">
      <w:pPr>
        <w:rPr>
          <w:rFonts w:ascii="Times New Roman" w:hAnsi="Times New Roman"/>
        </w:rPr>
      </w:pPr>
      <w:r w:rsidRPr="006177C0">
        <w:rPr>
          <w:rFonts w:ascii="Times New Roman" w:hAnsi="Times New Roman"/>
        </w:rPr>
        <w:t>1. General activities taking place in the classroom.</w:t>
      </w:r>
    </w:p>
    <w:p w14:paraId="3C10F338" w14:textId="77777777" w:rsidR="00497A73" w:rsidRPr="006177C0" w:rsidRDefault="00497A73" w:rsidP="00497A73">
      <w:pPr>
        <w:rPr>
          <w:rFonts w:ascii="Times New Roman" w:hAnsi="Times New Roman"/>
        </w:rPr>
      </w:pPr>
    </w:p>
    <w:p w14:paraId="714F8F38" w14:textId="77777777" w:rsidR="00497A73" w:rsidRPr="006177C0" w:rsidRDefault="00497A73" w:rsidP="00497A73">
      <w:pPr>
        <w:rPr>
          <w:rFonts w:ascii="Times New Roman" w:hAnsi="Times New Roman"/>
        </w:rPr>
      </w:pPr>
    </w:p>
    <w:p w14:paraId="14365C6B" w14:textId="77777777" w:rsidR="00497A73" w:rsidRPr="006177C0" w:rsidRDefault="00497A73" w:rsidP="00497A73">
      <w:pPr>
        <w:rPr>
          <w:rFonts w:ascii="Times New Roman" w:hAnsi="Times New Roman"/>
        </w:rPr>
      </w:pPr>
    </w:p>
    <w:p w14:paraId="04843F21" w14:textId="77777777" w:rsidR="00497A73" w:rsidRPr="006177C0" w:rsidRDefault="00497A73" w:rsidP="00497A73">
      <w:pPr>
        <w:ind w:right="-54"/>
        <w:rPr>
          <w:rFonts w:ascii="Times New Roman" w:hAnsi="Times New Roman"/>
        </w:rPr>
      </w:pPr>
      <w:r w:rsidRPr="006177C0">
        <w:rPr>
          <w:rFonts w:ascii="Times New Roman" w:hAnsi="Times New Roman"/>
        </w:rPr>
        <w:t>2.  General appearance of the classroom - structure appropriate for activities taking place.</w:t>
      </w:r>
    </w:p>
    <w:p w14:paraId="607688B0" w14:textId="77777777" w:rsidR="00497A73" w:rsidRPr="006177C0" w:rsidRDefault="00497A73" w:rsidP="00497A73">
      <w:pPr>
        <w:rPr>
          <w:rFonts w:ascii="Times New Roman" w:hAnsi="Times New Roman"/>
        </w:rPr>
      </w:pPr>
    </w:p>
    <w:p w14:paraId="3E66AE84" w14:textId="77777777" w:rsidR="00497A73" w:rsidRPr="006177C0" w:rsidRDefault="00497A73" w:rsidP="00497A73">
      <w:pPr>
        <w:rPr>
          <w:rFonts w:ascii="Times New Roman" w:hAnsi="Times New Roman"/>
        </w:rPr>
      </w:pPr>
    </w:p>
    <w:p w14:paraId="0441CAFC" w14:textId="77777777" w:rsidR="00497A73" w:rsidRPr="006177C0" w:rsidRDefault="00497A73" w:rsidP="00497A73">
      <w:pPr>
        <w:rPr>
          <w:rFonts w:ascii="Times New Roman" w:hAnsi="Times New Roman"/>
        </w:rPr>
      </w:pPr>
    </w:p>
    <w:p w14:paraId="6B14CE88" w14:textId="77777777" w:rsidR="00497A73" w:rsidRPr="006177C0" w:rsidRDefault="00497A73" w:rsidP="00497A73">
      <w:pPr>
        <w:rPr>
          <w:rFonts w:ascii="Times New Roman" w:hAnsi="Times New Roman"/>
        </w:rPr>
      </w:pPr>
      <w:r w:rsidRPr="006177C0">
        <w:rPr>
          <w:rFonts w:ascii="Times New Roman" w:hAnsi="Times New Roman"/>
        </w:rPr>
        <w:t>3.  Classroom management techniques and skills used.</w:t>
      </w:r>
    </w:p>
    <w:p w14:paraId="18441EF6" w14:textId="77777777" w:rsidR="00497A73" w:rsidRPr="006177C0" w:rsidRDefault="00497A73" w:rsidP="00497A73">
      <w:pPr>
        <w:rPr>
          <w:rFonts w:ascii="Times New Roman" w:hAnsi="Times New Roman"/>
        </w:rPr>
      </w:pPr>
    </w:p>
    <w:p w14:paraId="0864780C" w14:textId="77777777" w:rsidR="00497A73" w:rsidRPr="006177C0" w:rsidRDefault="00497A73" w:rsidP="00497A73">
      <w:pPr>
        <w:rPr>
          <w:rFonts w:ascii="Times New Roman" w:hAnsi="Times New Roman"/>
        </w:rPr>
      </w:pPr>
    </w:p>
    <w:p w14:paraId="115E0C13" w14:textId="77777777" w:rsidR="00497A73" w:rsidRPr="006177C0" w:rsidRDefault="00497A73" w:rsidP="00497A73">
      <w:pPr>
        <w:rPr>
          <w:rFonts w:ascii="Times New Roman" w:hAnsi="Times New Roman"/>
        </w:rPr>
      </w:pPr>
    </w:p>
    <w:p w14:paraId="6001F2B7" w14:textId="77777777" w:rsidR="00497A73" w:rsidRPr="006177C0" w:rsidRDefault="00497A73" w:rsidP="00497A73">
      <w:pPr>
        <w:rPr>
          <w:rFonts w:ascii="Times New Roman" w:hAnsi="Times New Roman"/>
        </w:rPr>
      </w:pPr>
      <w:r w:rsidRPr="006177C0">
        <w:rPr>
          <w:rFonts w:ascii="Times New Roman" w:hAnsi="Times New Roman"/>
        </w:rPr>
        <w:t>4.  Lesson presentation style.  Teacher knowledge of subject matter.</w:t>
      </w:r>
    </w:p>
    <w:p w14:paraId="45C95110" w14:textId="77777777" w:rsidR="00497A73" w:rsidRPr="006177C0" w:rsidRDefault="00497A73" w:rsidP="00497A73">
      <w:pPr>
        <w:rPr>
          <w:rFonts w:ascii="Times New Roman" w:hAnsi="Times New Roman"/>
        </w:rPr>
      </w:pPr>
    </w:p>
    <w:p w14:paraId="5737B2F2" w14:textId="77777777" w:rsidR="00497A73" w:rsidRPr="006177C0" w:rsidRDefault="00497A73" w:rsidP="00497A73">
      <w:pPr>
        <w:rPr>
          <w:rFonts w:ascii="Times New Roman" w:hAnsi="Times New Roman"/>
        </w:rPr>
      </w:pPr>
    </w:p>
    <w:p w14:paraId="0ED8C97B" w14:textId="77777777" w:rsidR="00497A73" w:rsidRPr="006177C0" w:rsidRDefault="00497A73" w:rsidP="00497A73">
      <w:pPr>
        <w:rPr>
          <w:rFonts w:ascii="Times New Roman" w:hAnsi="Times New Roman"/>
        </w:rPr>
      </w:pPr>
    </w:p>
    <w:p w14:paraId="2DB625D0" w14:textId="77777777" w:rsidR="00497A73" w:rsidRPr="006177C0" w:rsidRDefault="00497A73" w:rsidP="00497A73">
      <w:pPr>
        <w:rPr>
          <w:rFonts w:ascii="Times New Roman" w:hAnsi="Times New Roman"/>
        </w:rPr>
      </w:pPr>
      <w:r w:rsidRPr="006177C0">
        <w:rPr>
          <w:rFonts w:ascii="Times New Roman" w:hAnsi="Times New Roman"/>
        </w:rPr>
        <w:t>5. Individual needs and differences addressed.</w:t>
      </w:r>
    </w:p>
    <w:p w14:paraId="3FD563E5" w14:textId="77777777" w:rsidR="00497A73" w:rsidRPr="006177C0" w:rsidRDefault="00497A73" w:rsidP="00497A73">
      <w:pPr>
        <w:rPr>
          <w:rFonts w:ascii="Times New Roman" w:hAnsi="Times New Roman"/>
        </w:rPr>
      </w:pPr>
    </w:p>
    <w:p w14:paraId="78661F08" w14:textId="77777777" w:rsidR="00497A73" w:rsidRPr="006177C0" w:rsidRDefault="00497A73" w:rsidP="00497A73">
      <w:pPr>
        <w:rPr>
          <w:rFonts w:ascii="Times New Roman" w:hAnsi="Times New Roman"/>
        </w:rPr>
      </w:pPr>
    </w:p>
    <w:p w14:paraId="00C163C1" w14:textId="77777777" w:rsidR="00497A73" w:rsidRPr="006177C0" w:rsidRDefault="00497A73" w:rsidP="00497A73">
      <w:pPr>
        <w:rPr>
          <w:rFonts w:ascii="Times New Roman" w:hAnsi="Times New Roman"/>
        </w:rPr>
      </w:pPr>
    </w:p>
    <w:p w14:paraId="161CA1AE" w14:textId="77777777" w:rsidR="00497A73" w:rsidRPr="006177C0" w:rsidRDefault="00497A73" w:rsidP="00497A73">
      <w:pPr>
        <w:rPr>
          <w:rFonts w:ascii="Times New Roman" w:hAnsi="Times New Roman"/>
        </w:rPr>
      </w:pPr>
      <w:r w:rsidRPr="006177C0">
        <w:rPr>
          <w:rFonts w:ascii="Times New Roman" w:hAnsi="Times New Roman"/>
        </w:rPr>
        <w:t>6. Lesson objectives defined.</w:t>
      </w:r>
    </w:p>
    <w:p w14:paraId="63735D63" w14:textId="77777777" w:rsidR="00497A73" w:rsidRPr="006177C0" w:rsidRDefault="00497A73" w:rsidP="00497A73">
      <w:pPr>
        <w:rPr>
          <w:rFonts w:ascii="Times New Roman" w:hAnsi="Times New Roman"/>
        </w:rPr>
      </w:pPr>
    </w:p>
    <w:p w14:paraId="5BD287C0" w14:textId="77777777" w:rsidR="00497A73" w:rsidRPr="006177C0" w:rsidRDefault="00497A73" w:rsidP="00497A73">
      <w:pPr>
        <w:rPr>
          <w:rFonts w:ascii="Times New Roman" w:hAnsi="Times New Roman"/>
        </w:rPr>
      </w:pPr>
    </w:p>
    <w:p w14:paraId="36AEBEBF" w14:textId="77777777" w:rsidR="00497A73" w:rsidRPr="006177C0" w:rsidRDefault="00497A73" w:rsidP="00497A73">
      <w:pPr>
        <w:rPr>
          <w:rFonts w:ascii="Times New Roman" w:hAnsi="Times New Roman"/>
        </w:rPr>
      </w:pPr>
    </w:p>
    <w:p w14:paraId="68D871BD" w14:textId="77777777" w:rsidR="00497A73" w:rsidRPr="006177C0" w:rsidRDefault="00497A73" w:rsidP="00497A73">
      <w:pPr>
        <w:rPr>
          <w:rFonts w:ascii="Times New Roman" w:hAnsi="Times New Roman"/>
        </w:rPr>
      </w:pPr>
      <w:r w:rsidRPr="006177C0">
        <w:rPr>
          <w:rFonts w:ascii="Times New Roman" w:hAnsi="Times New Roman"/>
        </w:rPr>
        <w:t>7.  Levels of class participation.</w:t>
      </w:r>
    </w:p>
    <w:p w14:paraId="52903D05" w14:textId="77777777" w:rsidR="00497A73" w:rsidRPr="006177C0" w:rsidRDefault="00497A73" w:rsidP="00497A73">
      <w:pPr>
        <w:rPr>
          <w:rFonts w:ascii="Times New Roman" w:hAnsi="Times New Roman"/>
        </w:rPr>
      </w:pPr>
    </w:p>
    <w:p w14:paraId="0281CF19" w14:textId="77777777" w:rsidR="00497A73" w:rsidRPr="006177C0" w:rsidRDefault="00497A73" w:rsidP="00497A73">
      <w:pPr>
        <w:rPr>
          <w:rFonts w:ascii="Times New Roman" w:hAnsi="Times New Roman"/>
        </w:rPr>
      </w:pPr>
    </w:p>
    <w:p w14:paraId="48F2A33C" w14:textId="77777777" w:rsidR="00497A73" w:rsidRPr="006177C0" w:rsidRDefault="00497A73" w:rsidP="00497A73">
      <w:pPr>
        <w:rPr>
          <w:rFonts w:ascii="Times New Roman" w:hAnsi="Times New Roman"/>
        </w:rPr>
      </w:pPr>
    </w:p>
    <w:p w14:paraId="1F6D14A3" w14:textId="77777777" w:rsidR="00497A73" w:rsidRPr="006177C0" w:rsidRDefault="00497A73" w:rsidP="00497A73">
      <w:pPr>
        <w:rPr>
          <w:rFonts w:ascii="Times New Roman" w:hAnsi="Times New Roman"/>
        </w:rPr>
      </w:pPr>
      <w:r w:rsidRPr="006177C0">
        <w:rPr>
          <w:rFonts w:ascii="Times New Roman" w:hAnsi="Times New Roman"/>
        </w:rPr>
        <w:t>8. Variety of activities appropriate for lesson.</w:t>
      </w:r>
    </w:p>
    <w:p w14:paraId="36BD618B" w14:textId="77777777" w:rsidR="00497A73" w:rsidRPr="006177C0" w:rsidRDefault="00497A73" w:rsidP="00497A73">
      <w:pPr>
        <w:rPr>
          <w:rFonts w:ascii="Times New Roman" w:hAnsi="Times New Roman"/>
        </w:rPr>
      </w:pPr>
    </w:p>
    <w:p w14:paraId="1A53F168" w14:textId="77777777" w:rsidR="00497A73" w:rsidRPr="006177C0" w:rsidRDefault="00497A73" w:rsidP="00497A73">
      <w:pPr>
        <w:rPr>
          <w:rFonts w:ascii="Times New Roman" w:hAnsi="Times New Roman"/>
        </w:rPr>
      </w:pPr>
    </w:p>
    <w:p w14:paraId="2160E971" w14:textId="77777777" w:rsidR="00497A73" w:rsidRPr="006177C0" w:rsidRDefault="00497A73" w:rsidP="00497A73">
      <w:pPr>
        <w:rPr>
          <w:rFonts w:ascii="Times New Roman" w:hAnsi="Times New Roman"/>
        </w:rPr>
      </w:pPr>
    </w:p>
    <w:p w14:paraId="1DE8528B" w14:textId="77777777" w:rsidR="00497A73" w:rsidRPr="006177C0" w:rsidRDefault="00497A73" w:rsidP="00497A73">
      <w:pPr>
        <w:rPr>
          <w:rFonts w:ascii="Times New Roman" w:hAnsi="Times New Roman"/>
        </w:rPr>
      </w:pPr>
      <w:r w:rsidRPr="006177C0">
        <w:rPr>
          <w:rFonts w:ascii="Times New Roman" w:hAnsi="Times New Roman"/>
        </w:rPr>
        <w:t>9.  Comments.</w:t>
      </w:r>
    </w:p>
    <w:p w14:paraId="74B364B3" w14:textId="77777777" w:rsidR="00497A73" w:rsidRPr="006177C0" w:rsidRDefault="00497A73" w:rsidP="00497A73">
      <w:pPr>
        <w:rPr>
          <w:rFonts w:ascii="Times New Roman" w:hAnsi="Times New Roman"/>
        </w:rPr>
      </w:pPr>
    </w:p>
    <w:p w14:paraId="212B2ECD" w14:textId="77777777" w:rsidR="00497A73" w:rsidRPr="006177C0" w:rsidRDefault="00497A73" w:rsidP="00497A73">
      <w:pPr>
        <w:rPr>
          <w:rFonts w:ascii="Times New Roman" w:hAnsi="Times New Roman"/>
        </w:rPr>
      </w:pPr>
    </w:p>
    <w:p w14:paraId="10AF270C" w14:textId="77777777" w:rsidR="00497A73" w:rsidRPr="006177C0" w:rsidRDefault="00497A73" w:rsidP="00497A73">
      <w:pPr>
        <w:rPr>
          <w:rFonts w:ascii="Times New Roman" w:hAnsi="Times New Roman"/>
        </w:rPr>
      </w:pPr>
      <w:r w:rsidRPr="006177C0">
        <w:rPr>
          <w:rFonts w:ascii="Times New Roman" w:hAnsi="Times New Roman"/>
        </w:rPr>
        <w:t>Observer Signature:  ___________________________________________________________</w:t>
      </w:r>
    </w:p>
    <w:p w14:paraId="2A79B028" w14:textId="77777777" w:rsidR="00497A73" w:rsidRPr="006177C0" w:rsidRDefault="00497A73" w:rsidP="00497A73">
      <w:pPr>
        <w:rPr>
          <w:rFonts w:ascii="Times New Roman" w:hAnsi="Times New Roman"/>
        </w:rPr>
      </w:pPr>
    </w:p>
    <w:p w14:paraId="1967BC3C" w14:textId="77777777" w:rsidR="00497A73" w:rsidRPr="006177C0" w:rsidRDefault="00497A73" w:rsidP="00497A73">
      <w:pPr>
        <w:jc w:val="center"/>
        <w:rPr>
          <w:rFonts w:ascii="Times New Roman" w:hAnsi="Times New Roman"/>
          <w:b/>
          <w:szCs w:val="28"/>
        </w:rPr>
      </w:pPr>
    </w:p>
    <w:p w14:paraId="3BAD0B23" w14:textId="77777777" w:rsidR="00497A73" w:rsidRPr="006177C0" w:rsidRDefault="00497A73" w:rsidP="00497A73">
      <w:pPr>
        <w:jc w:val="center"/>
        <w:rPr>
          <w:rFonts w:ascii="Times New Roman" w:hAnsi="Times New Roman"/>
          <w:b/>
          <w:sz w:val="36"/>
          <w:szCs w:val="36"/>
        </w:rPr>
      </w:pPr>
      <w:r w:rsidRPr="006177C0">
        <w:rPr>
          <w:rFonts w:ascii="Times New Roman" w:hAnsi="Times New Roman"/>
          <w:b/>
          <w:sz w:val="36"/>
          <w:szCs w:val="36"/>
        </w:rPr>
        <w:t>Appendix C</w:t>
      </w:r>
    </w:p>
    <w:p w14:paraId="7891002C" w14:textId="77777777" w:rsidR="00497A73" w:rsidRPr="006177C0" w:rsidRDefault="00497A73" w:rsidP="00497A73">
      <w:pPr>
        <w:jc w:val="center"/>
        <w:rPr>
          <w:rFonts w:ascii="Times New Roman" w:hAnsi="Times New Roman"/>
          <w:b/>
          <w:sz w:val="36"/>
          <w:szCs w:val="36"/>
        </w:rPr>
      </w:pPr>
      <w:r>
        <w:rPr>
          <w:rFonts w:ascii="Times New Roman" w:hAnsi="Times New Roman"/>
          <w:b/>
          <w:sz w:val="36"/>
          <w:szCs w:val="36"/>
        </w:rPr>
        <w:t>Classroom Observation Example</w:t>
      </w:r>
    </w:p>
    <w:p w14:paraId="6DC09C9B" w14:textId="77777777" w:rsidR="00497A73" w:rsidRPr="006177C0" w:rsidRDefault="00497A73" w:rsidP="00497A73">
      <w:pPr>
        <w:pStyle w:val="Header"/>
        <w:widowControl/>
        <w:tabs>
          <w:tab w:val="left" w:pos="720"/>
        </w:tabs>
        <w:rPr>
          <w:rFonts w:ascii="Times New Roman" w:hAnsi="Times New Roman"/>
        </w:rPr>
      </w:pPr>
    </w:p>
    <w:p w14:paraId="1144D3A2" w14:textId="77777777" w:rsidR="00497A73" w:rsidRPr="006177C0" w:rsidRDefault="00497A73" w:rsidP="00497A73">
      <w:pPr>
        <w:rPr>
          <w:rFonts w:ascii="Times New Roman" w:hAnsi="Times New Roman"/>
        </w:rPr>
      </w:pPr>
      <w:r w:rsidRPr="006177C0">
        <w:rPr>
          <w:rFonts w:ascii="Times New Roman" w:hAnsi="Times New Roman"/>
        </w:rPr>
        <w:t xml:space="preserve"> Student Teacher: ______________________________ Date Observed: _____</w:t>
      </w:r>
      <w:r>
        <w:rPr>
          <w:rFonts w:ascii="Times New Roman" w:hAnsi="Times New Roman"/>
        </w:rPr>
        <w:t>_______</w:t>
      </w:r>
      <w:r w:rsidRPr="006177C0">
        <w:rPr>
          <w:rFonts w:ascii="Times New Roman" w:hAnsi="Times New Roman"/>
        </w:rPr>
        <w:t>_____________</w:t>
      </w:r>
    </w:p>
    <w:p w14:paraId="1877A1EE" w14:textId="77777777" w:rsidR="00497A73" w:rsidRPr="006177C0" w:rsidRDefault="00497A73" w:rsidP="00497A73">
      <w:pPr>
        <w:rPr>
          <w:rFonts w:ascii="Times New Roman" w:hAnsi="Times New Roman"/>
        </w:rPr>
      </w:pPr>
    </w:p>
    <w:p w14:paraId="408BE427" w14:textId="77777777" w:rsidR="00497A73" w:rsidRPr="006177C0" w:rsidRDefault="00497A73" w:rsidP="00497A73">
      <w:pPr>
        <w:rPr>
          <w:rFonts w:ascii="Times New Roman" w:hAnsi="Times New Roman"/>
        </w:rPr>
      </w:pPr>
      <w:r w:rsidRPr="006177C0">
        <w:rPr>
          <w:rFonts w:ascii="Times New Roman" w:hAnsi="Times New Roman"/>
        </w:rPr>
        <w:t xml:space="preserve"> Grade Observed: ______________________________ Subject Observed: _________</w:t>
      </w:r>
      <w:r>
        <w:rPr>
          <w:rFonts w:ascii="Times New Roman" w:hAnsi="Times New Roman"/>
        </w:rPr>
        <w:t>_______</w:t>
      </w:r>
      <w:r w:rsidRPr="006177C0">
        <w:rPr>
          <w:rFonts w:ascii="Times New Roman" w:hAnsi="Times New Roman"/>
        </w:rPr>
        <w:t>_______</w:t>
      </w:r>
    </w:p>
    <w:p w14:paraId="51BC8AF4" w14:textId="77777777" w:rsidR="00497A73" w:rsidRPr="006177C0" w:rsidRDefault="00497A73" w:rsidP="00497A73">
      <w:pPr>
        <w:rPr>
          <w:rFonts w:ascii="Times New Roman" w:hAnsi="Times New Roman"/>
        </w:rPr>
      </w:pPr>
    </w:p>
    <w:p w14:paraId="492B83DD" w14:textId="77777777" w:rsidR="00497A73" w:rsidRPr="006177C0" w:rsidRDefault="00497A73" w:rsidP="00497A73">
      <w:pPr>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14:anchorId="13D6079D" wp14:editId="14EEDB51">
                <wp:simplePos x="0" y="0"/>
                <wp:positionH relativeFrom="margin">
                  <wp:posOffset>3200400</wp:posOffset>
                </wp:positionH>
                <wp:positionV relativeFrom="margin">
                  <wp:posOffset>1560830</wp:posOffset>
                </wp:positionV>
                <wp:extent cx="0" cy="4800600"/>
                <wp:effectExtent l="25400" t="24130" r="38100" b="3937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00600"/>
                        </a:xfrm>
                        <a:prstGeom prst="line">
                          <a:avLst/>
                        </a:pr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5E262" id="Line 4"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52pt,122.9pt" to="252pt,50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" strokeweight="2pt">
                <w10:wrap anchorx="margin" anchory="margin"/>
              </v:line>
            </w:pict>
          </mc:Fallback>
        </mc:AlternateContent>
      </w:r>
      <w:r w:rsidRPr="006177C0">
        <w:rPr>
          <w:rFonts w:ascii="Times New Roman" w:hAnsi="Times New Roman"/>
          <w:u w:val="single"/>
        </w:rPr>
        <w:t>___________________________________________________________________________</w:t>
      </w:r>
      <w:r>
        <w:rPr>
          <w:rFonts w:ascii="Times New Roman" w:hAnsi="Times New Roman"/>
          <w:u w:val="single"/>
        </w:rPr>
        <w:t>________</w:t>
      </w:r>
      <w:r w:rsidRPr="006177C0">
        <w:rPr>
          <w:rFonts w:ascii="Times New Roman" w:hAnsi="Times New Roman"/>
          <w:u w:val="single"/>
        </w:rPr>
        <w:t>_</w:t>
      </w:r>
    </w:p>
    <w:p w14:paraId="256E8B3B" w14:textId="77777777" w:rsidR="00497A73" w:rsidRPr="006177C0" w:rsidRDefault="00497A73" w:rsidP="00497A73">
      <w:pPr>
        <w:rPr>
          <w:rFonts w:ascii="Times New Roman" w:hAnsi="Times New Roman"/>
          <w:b/>
        </w:rPr>
      </w:pPr>
      <w:r w:rsidRPr="006177C0">
        <w:rPr>
          <w:rFonts w:ascii="Times New Roman" w:hAnsi="Times New Roman"/>
          <w:b/>
          <w:u w:val="single"/>
        </w:rPr>
        <w:t>What I see ...</w:t>
      </w:r>
      <w:r w:rsidRPr="006177C0">
        <w:rPr>
          <w:rFonts w:ascii="Times New Roman" w:hAnsi="Times New Roman"/>
          <w:b/>
        </w:rPr>
        <w:tab/>
      </w:r>
      <w:r w:rsidRPr="006177C0">
        <w:rPr>
          <w:rFonts w:ascii="Times New Roman" w:hAnsi="Times New Roman"/>
          <w:b/>
        </w:rPr>
        <w:tab/>
      </w:r>
      <w:r w:rsidRPr="006177C0">
        <w:rPr>
          <w:rFonts w:ascii="Times New Roman" w:hAnsi="Times New Roman"/>
          <w:b/>
        </w:rPr>
        <w:tab/>
      </w:r>
      <w:r w:rsidRPr="006177C0">
        <w:rPr>
          <w:rFonts w:ascii="Times New Roman" w:hAnsi="Times New Roman"/>
          <w:b/>
        </w:rPr>
        <w:tab/>
      </w:r>
      <w:r w:rsidRPr="006177C0">
        <w:rPr>
          <w:rFonts w:ascii="Times New Roman" w:hAnsi="Times New Roman"/>
          <w:b/>
        </w:rPr>
        <w:tab/>
      </w:r>
      <w:r>
        <w:rPr>
          <w:rFonts w:ascii="Times New Roman" w:hAnsi="Times New Roman"/>
          <w:b/>
        </w:rPr>
        <w:tab/>
        <w:t xml:space="preserve">  </w:t>
      </w:r>
      <w:r w:rsidRPr="006177C0">
        <w:rPr>
          <w:rFonts w:ascii="Times New Roman" w:hAnsi="Times New Roman"/>
          <w:b/>
          <w:u w:val="single"/>
        </w:rPr>
        <w:t>What I hear...</w:t>
      </w:r>
    </w:p>
    <w:p w14:paraId="1CE01706" w14:textId="77777777" w:rsidR="00497A73" w:rsidRPr="006177C0" w:rsidRDefault="00497A73" w:rsidP="00497A73">
      <w:pPr>
        <w:rPr>
          <w:rFonts w:ascii="Times New Roman" w:hAnsi="Times New Roman"/>
        </w:rPr>
      </w:pPr>
      <w:r>
        <w:rPr>
          <w:rFonts w:ascii="Times New Roman" w:hAnsi="Times New Roman"/>
        </w:rPr>
        <w:t xml:space="preserve"> </w:t>
      </w:r>
    </w:p>
    <w:p w14:paraId="5BE00AAF" w14:textId="77777777" w:rsidR="00497A73" w:rsidRPr="006177C0" w:rsidRDefault="00497A73" w:rsidP="00497A73">
      <w:pPr>
        <w:pBdr>
          <w:between w:val="single" w:sz="6" w:space="1" w:color="auto"/>
        </w:pBdr>
        <w:rPr>
          <w:rFonts w:ascii="Times New Roman" w:hAnsi="Times New Roman"/>
        </w:rPr>
      </w:pPr>
      <w:r w:rsidRPr="006177C0">
        <w:rPr>
          <w:rFonts w:ascii="Times New Roman" w:hAnsi="Times New Roman"/>
        </w:rPr>
        <w:t xml:space="preserve"> </w:t>
      </w:r>
    </w:p>
    <w:p w14:paraId="3D06BCAF" w14:textId="77777777" w:rsidR="00497A73" w:rsidRPr="006177C0" w:rsidRDefault="00497A73" w:rsidP="00497A73">
      <w:pPr>
        <w:rPr>
          <w:rFonts w:ascii="Times New Roman" w:hAnsi="Times New Roman"/>
        </w:rPr>
      </w:pPr>
    </w:p>
    <w:p w14:paraId="468148A3" w14:textId="77777777" w:rsidR="00497A73" w:rsidRPr="006177C0" w:rsidRDefault="00497A73" w:rsidP="00497A73">
      <w:pPr>
        <w:rPr>
          <w:rFonts w:ascii="Times New Roman" w:hAnsi="Times New Roman"/>
        </w:rPr>
      </w:pPr>
    </w:p>
    <w:p w14:paraId="68CC5E7E" w14:textId="77777777" w:rsidR="00497A73" w:rsidRPr="006177C0" w:rsidRDefault="00497A73" w:rsidP="00497A73">
      <w:pPr>
        <w:rPr>
          <w:rFonts w:ascii="Times New Roman" w:hAnsi="Times New Roman"/>
        </w:rPr>
      </w:pPr>
    </w:p>
    <w:p w14:paraId="0351FA58" w14:textId="77777777" w:rsidR="00497A73" w:rsidRPr="006177C0" w:rsidRDefault="00497A73" w:rsidP="00497A73">
      <w:pPr>
        <w:rPr>
          <w:rFonts w:ascii="Times New Roman" w:hAnsi="Times New Roman"/>
        </w:rPr>
      </w:pPr>
    </w:p>
    <w:p w14:paraId="7AFDAB07" w14:textId="77777777" w:rsidR="00497A73" w:rsidRPr="006177C0" w:rsidRDefault="00497A73" w:rsidP="00497A73">
      <w:pPr>
        <w:rPr>
          <w:rFonts w:ascii="Times New Roman" w:hAnsi="Times New Roman"/>
        </w:rPr>
      </w:pPr>
    </w:p>
    <w:p w14:paraId="70971A10" w14:textId="77777777" w:rsidR="00497A73" w:rsidRPr="006177C0" w:rsidRDefault="00497A73" w:rsidP="00497A73">
      <w:pPr>
        <w:rPr>
          <w:rFonts w:ascii="Times New Roman" w:hAnsi="Times New Roman"/>
        </w:rPr>
      </w:pPr>
    </w:p>
    <w:p w14:paraId="6FCFC594" w14:textId="77777777" w:rsidR="00497A73" w:rsidRPr="006177C0" w:rsidRDefault="00497A73" w:rsidP="00497A73">
      <w:pPr>
        <w:jc w:val="center"/>
        <w:rPr>
          <w:rFonts w:ascii="Times New Roman" w:hAnsi="Times New Roman"/>
        </w:rPr>
      </w:pPr>
    </w:p>
    <w:p w14:paraId="10DBC304" w14:textId="77777777" w:rsidR="00497A73" w:rsidRPr="006177C0" w:rsidRDefault="00497A73" w:rsidP="00497A73">
      <w:pPr>
        <w:rPr>
          <w:rFonts w:ascii="Times New Roman" w:hAnsi="Times New Roman"/>
          <w:b/>
        </w:rPr>
      </w:pPr>
    </w:p>
    <w:p w14:paraId="59D53ADB" w14:textId="77777777" w:rsidR="00497A73" w:rsidRPr="006177C0" w:rsidRDefault="00497A73" w:rsidP="00497A73">
      <w:pPr>
        <w:pStyle w:val="Heading5"/>
        <w:widowControl/>
        <w:rPr>
          <w:rFonts w:ascii="Times New Roman" w:hAnsi="Times New Roman"/>
          <w:sz w:val="24"/>
          <w:szCs w:val="24"/>
        </w:rPr>
      </w:pPr>
    </w:p>
    <w:p w14:paraId="643FCB8F" w14:textId="77777777" w:rsidR="00497A73" w:rsidRPr="006177C0" w:rsidRDefault="00497A73" w:rsidP="00497A73">
      <w:pPr>
        <w:pStyle w:val="Heading5"/>
        <w:widowControl/>
        <w:rPr>
          <w:rFonts w:ascii="Times New Roman" w:hAnsi="Times New Roman"/>
          <w:sz w:val="24"/>
          <w:szCs w:val="24"/>
        </w:rPr>
      </w:pPr>
    </w:p>
    <w:p w14:paraId="7E710B48" w14:textId="77777777" w:rsidR="00497A73" w:rsidRPr="006177C0" w:rsidRDefault="00497A73" w:rsidP="00497A73">
      <w:pPr>
        <w:pStyle w:val="Heading5"/>
        <w:widowControl/>
        <w:rPr>
          <w:rFonts w:ascii="Times New Roman" w:hAnsi="Times New Roman"/>
          <w:sz w:val="24"/>
          <w:szCs w:val="24"/>
        </w:rPr>
      </w:pPr>
    </w:p>
    <w:p w14:paraId="51CABD4B" w14:textId="77777777" w:rsidR="00497A73" w:rsidRPr="006177C0" w:rsidRDefault="00497A73" w:rsidP="00497A73">
      <w:pPr>
        <w:pStyle w:val="Heading5"/>
        <w:widowControl/>
        <w:rPr>
          <w:rFonts w:ascii="Times New Roman" w:hAnsi="Times New Roman"/>
          <w:sz w:val="24"/>
          <w:szCs w:val="24"/>
        </w:rPr>
      </w:pPr>
    </w:p>
    <w:p w14:paraId="69CCD510" w14:textId="77777777" w:rsidR="00497A73" w:rsidRPr="006177C0" w:rsidRDefault="00497A73" w:rsidP="00497A73">
      <w:pPr>
        <w:rPr>
          <w:rFonts w:ascii="Times New Roman" w:hAnsi="Times New Roman"/>
        </w:rPr>
      </w:pPr>
    </w:p>
    <w:p w14:paraId="7216B973" w14:textId="77777777" w:rsidR="00497A73" w:rsidRPr="006177C0" w:rsidRDefault="00497A73" w:rsidP="00497A73">
      <w:pPr>
        <w:rPr>
          <w:rFonts w:ascii="Times New Roman" w:hAnsi="Times New Roman"/>
        </w:rPr>
      </w:pPr>
    </w:p>
    <w:p w14:paraId="6CD56D88" w14:textId="77777777" w:rsidR="00497A73" w:rsidRPr="006177C0" w:rsidRDefault="00497A73" w:rsidP="00497A73">
      <w:pPr>
        <w:rPr>
          <w:rFonts w:ascii="Times New Roman" w:hAnsi="Times New Roman"/>
        </w:rPr>
      </w:pPr>
    </w:p>
    <w:p w14:paraId="52D7E4E1" w14:textId="77777777" w:rsidR="00497A73" w:rsidRPr="006177C0" w:rsidRDefault="00497A73" w:rsidP="00497A73">
      <w:pPr>
        <w:rPr>
          <w:rFonts w:ascii="Times New Roman" w:hAnsi="Times New Roman"/>
        </w:rPr>
      </w:pPr>
    </w:p>
    <w:p w14:paraId="3F7469EC" w14:textId="77777777" w:rsidR="00497A73" w:rsidRPr="006177C0" w:rsidRDefault="00497A73" w:rsidP="00497A73">
      <w:pPr>
        <w:rPr>
          <w:rFonts w:ascii="Times New Roman" w:hAnsi="Times New Roman"/>
        </w:rPr>
      </w:pPr>
    </w:p>
    <w:p w14:paraId="701068EF" w14:textId="77777777" w:rsidR="00497A73" w:rsidRPr="006177C0" w:rsidRDefault="00497A73" w:rsidP="00497A73">
      <w:pPr>
        <w:rPr>
          <w:rFonts w:ascii="Times New Roman" w:hAnsi="Times New Roman"/>
        </w:rPr>
      </w:pPr>
    </w:p>
    <w:p w14:paraId="40968FBC" w14:textId="77777777" w:rsidR="00497A73" w:rsidRPr="006177C0" w:rsidRDefault="00497A73" w:rsidP="00497A73">
      <w:pPr>
        <w:rPr>
          <w:rFonts w:ascii="Times New Roman" w:hAnsi="Times New Roman"/>
        </w:rPr>
      </w:pPr>
    </w:p>
    <w:p w14:paraId="6B150353" w14:textId="77777777" w:rsidR="00497A73" w:rsidRPr="006177C0" w:rsidRDefault="00497A73" w:rsidP="00497A73">
      <w:pPr>
        <w:rPr>
          <w:rFonts w:ascii="Times New Roman" w:hAnsi="Times New Roman"/>
        </w:rPr>
      </w:pPr>
    </w:p>
    <w:p w14:paraId="202D73CD" w14:textId="77777777" w:rsidR="00497A73" w:rsidRPr="006177C0" w:rsidRDefault="00497A73" w:rsidP="00497A73">
      <w:pPr>
        <w:rPr>
          <w:rFonts w:ascii="Times New Roman" w:hAnsi="Times New Roman"/>
        </w:rPr>
      </w:pPr>
    </w:p>
    <w:p w14:paraId="0AC041A3" w14:textId="77777777" w:rsidR="00497A73" w:rsidRPr="006177C0" w:rsidRDefault="00497A73" w:rsidP="00497A73">
      <w:pPr>
        <w:rPr>
          <w:rFonts w:ascii="Times New Roman" w:hAnsi="Times New Roman"/>
        </w:rPr>
      </w:pPr>
    </w:p>
    <w:p w14:paraId="0CA2CC9B" w14:textId="77777777" w:rsidR="00497A73" w:rsidRPr="006177C0" w:rsidRDefault="00497A73" w:rsidP="00497A73">
      <w:pPr>
        <w:rPr>
          <w:rFonts w:ascii="Times New Roman" w:hAnsi="Times New Roman"/>
        </w:rPr>
      </w:pPr>
    </w:p>
    <w:p w14:paraId="5C90073C" w14:textId="77777777" w:rsidR="00497A73" w:rsidRPr="006177C0" w:rsidRDefault="00497A73" w:rsidP="00497A73">
      <w:pPr>
        <w:rPr>
          <w:rFonts w:ascii="Times New Roman" w:hAnsi="Times New Roman"/>
        </w:rPr>
      </w:pPr>
    </w:p>
    <w:p w14:paraId="1C727A17" w14:textId="77777777" w:rsidR="00497A73" w:rsidRPr="006177C0" w:rsidRDefault="00497A73" w:rsidP="00497A73">
      <w:pPr>
        <w:rPr>
          <w:rFonts w:ascii="Times New Roman" w:hAnsi="Times New Roman"/>
        </w:rPr>
      </w:pPr>
    </w:p>
    <w:p w14:paraId="6EC29068" w14:textId="77777777" w:rsidR="00497A73" w:rsidRPr="006177C0" w:rsidRDefault="00497A73" w:rsidP="00497A73">
      <w:pPr>
        <w:pStyle w:val="Heading5"/>
        <w:widowControl/>
        <w:jc w:val="left"/>
        <w:rPr>
          <w:rFonts w:ascii="Times New Roman" w:hAnsi="Times New Roman"/>
          <w:sz w:val="24"/>
          <w:szCs w:val="24"/>
          <w:u w:val="single"/>
        </w:rPr>
      </w:pPr>
      <w:r w:rsidRPr="006177C0">
        <w:rPr>
          <w:rFonts w:ascii="Times New Roman" w:hAnsi="Times New Roman"/>
          <w:sz w:val="24"/>
          <w:szCs w:val="24"/>
          <w:u w:val="single"/>
        </w:rPr>
        <w:t>What I was wondering about...</w:t>
      </w:r>
    </w:p>
    <w:p w14:paraId="392ACDA2" w14:textId="77777777" w:rsidR="00497A73" w:rsidRPr="006177C0" w:rsidRDefault="00497A73" w:rsidP="00497A73">
      <w:pPr>
        <w:pStyle w:val="Heading5"/>
        <w:widowControl/>
        <w:jc w:val="left"/>
        <w:rPr>
          <w:rFonts w:ascii="Times New Roman" w:hAnsi="Times New Roman"/>
          <w:sz w:val="24"/>
          <w:szCs w:val="24"/>
          <w:u w:val="single"/>
        </w:rPr>
      </w:pPr>
    </w:p>
    <w:p w14:paraId="3A1F9066" w14:textId="77777777" w:rsidR="00497A73" w:rsidRPr="006177C0" w:rsidRDefault="00497A73" w:rsidP="00497A73">
      <w:pPr>
        <w:pStyle w:val="Heading5"/>
        <w:widowControl/>
        <w:jc w:val="left"/>
        <w:rPr>
          <w:rFonts w:ascii="Times New Roman" w:hAnsi="Times New Roman"/>
          <w:sz w:val="24"/>
          <w:szCs w:val="24"/>
          <w:u w:val="single"/>
        </w:rPr>
      </w:pPr>
    </w:p>
    <w:p w14:paraId="67F37D02" w14:textId="77777777" w:rsidR="00497A73" w:rsidRPr="006177C0" w:rsidRDefault="00497A73" w:rsidP="00497A73">
      <w:pPr>
        <w:rPr>
          <w:rFonts w:ascii="Times New Roman" w:hAnsi="Times New Roman"/>
        </w:rPr>
      </w:pPr>
    </w:p>
    <w:p w14:paraId="030F9B69" w14:textId="77777777" w:rsidR="00497A73" w:rsidRPr="006177C0" w:rsidRDefault="00497A73" w:rsidP="00497A73">
      <w:pPr>
        <w:rPr>
          <w:rFonts w:ascii="Times New Roman" w:hAnsi="Times New Roman"/>
        </w:rPr>
      </w:pPr>
    </w:p>
    <w:p w14:paraId="08C9AAEB" w14:textId="77777777" w:rsidR="00497A73" w:rsidRPr="006177C0" w:rsidRDefault="00497A73" w:rsidP="00497A73">
      <w:pPr>
        <w:ind w:right="-990"/>
        <w:jc w:val="center"/>
        <w:rPr>
          <w:rFonts w:ascii="Times New Roman" w:hAnsi="Times New Roman"/>
        </w:rPr>
      </w:pPr>
    </w:p>
    <w:p w14:paraId="3BAEAD73" w14:textId="77777777" w:rsidR="00497A73" w:rsidRPr="006177C0" w:rsidRDefault="00497A73" w:rsidP="00497A73">
      <w:pPr>
        <w:ind w:right="-990"/>
        <w:jc w:val="center"/>
        <w:rPr>
          <w:rFonts w:ascii="Times New Roman" w:hAnsi="Times New Roman"/>
          <w:b/>
        </w:rPr>
      </w:pPr>
    </w:p>
    <w:p w14:paraId="3740E877" w14:textId="77777777" w:rsidR="00497A73" w:rsidRPr="006177C0" w:rsidRDefault="00497A73" w:rsidP="00497A73">
      <w:pPr>
        <w:jc w:val="center"/>
        <w:rPr>
          <w:rFonts w:ascii="Times New Roman" w:hAnsi="Times New Roman"/>
          <w:b/>
          <w:sz w:val="36"/>
          <w:szCs w:val="36"/>
        </w:rPr>
      </w:pPr>
      <w:r w:rsidRPr="006177C0">
        <w:rPr>
          <w:rFonts w:ascii="Times New Roman" w:hAnsi="Times New Roman"/>
        </w:rPr>
        <w:br w:type="page"/>
      </w:r>
      <w:r>
        <w:rPr>
          <w:rFonts w:ascii="Times New Roman" w:hAnsi="Times New Roman"/>
          <w:b/>
          <w:sz w:val="36"/>
          <w:szCs w:val="36"/>
        </w:rPr>
        <w:lastRenderedPageBreak/>
        <w:t>Appendix D</w:t>
      </w:r>
    </w:p>
    <w:p w14:paraId="5022E3AA" w14:textId="77777777" w:rsidR="00497A73" w:rsidRPr="006177C0" w:rsidRDefault="00497A73" w:rsidP="00497A73">
      <w:pPr>
        <w:rPr>
          <w:rFonts w:ascii="Times New Roman" w:hAnsi="Times New Roman"/>
          <w:sz w:val="36"/>
          <w:szCs w:val="36"/>
        </w:rPr>
      </w:pPr>
      <w:r w:rsidRPr="006177C0">
        <w:rPr>
          <w:rFonts w:ascii="Times New Roman" w:hAnsi="Times New Roman"/>
          <w:b/>
          <w:sz w:val="36"/>
          <w:szCs w:val="36"/>
        </w:rPr>
        <w:t>Cooperating Teacher Feedback to Student Teacher Example</w:t>
      </w:r>
    </w:p>
    <w:p w14:paraId="6584C0B4" w14:textId="77777777" w:rsidR="00497A73" w:rsidRPr="006177C0" w:rsidRDefault="00497A73" w:rsidP="00497A73">
      <w:pPr>
        <w:ind w:right="-990"/>
        <w:jc w:val="center"/>
        <w:rPr>
          <w:rFonts w:ascii="Times New Roman" w:hAnsi="Times New Roman"/>
          <w:sz w:val="16"/>
          <w:szCs w:val="16"/>
        </w:rPr>
      </w:pPr>
      <w:r>
        <w:rPr>
          <w:rFonts w:ascii="Times New Roman" w:hAnsi="Times New Roman"/>
          <w:noProof/>
        </w:rPr>
        <mc:AlternateContent>
          <mc:Choice Requires="wps">
            <w:drawing>
              <wp:anchor distT="0" distB="0" distL="114300" distR="114300" simplePos="0" relativeHeight="251668480" behindDoc="0" locked="0" layoutInCell="1" allowOverlap="1" wp14:anchorId="2A607EA1" wp14:editId="52E6B5E9">
                <wp:simplePos x="0" y="0"/>
                <wp:positionH relativeFrom="column">
                  <wp:posOffset>4524375</wp:posOffset>
                </wp:positionH>
                <wp:positionV relativeFrom="paragraph">
                  <wp:posOffset>33655</wp:posOffset>
                </wp:positionV>
                <wp:extent cx="2011680" cy="2926080"/>
                <wp:effectExtent l="3175" t="0" r="17145" b="12065"/>
                <wp:wrapNone/>
                <wp:docPr id="1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92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477BE" id="Oval 12" o:spid="_x0000_s1026" style="position:absolute;margin-left:356.25pt;margin-top:2.65pt;width:158.4pt;height:23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"/>
            </w:pict>
          </mc:Fallback>
        </mc:AlternateContent>
      </w:r>
    </w:p>
    <w:p w14:paraId="30E1B253" w14:textId="77777777" w:rsidR="00497A73" w:rsidRPr="006177C0" w:rsidRDefault="00497A73" w:rsidP="00497A73">
      <w:pPr>
        <w:ind w:right="-990"/>
        <w:rPr>
          <w:rFonts w:ascii="Times New Roman" w:hAnsi="Times New Roman"/>
          <w:szCs w:val="22"/>
        </w:rPr>
      </w:pPr>
      <w:r w:rsidRPr="006177C0">
        <w:rPr>
          <w:rFonts w:ascii="Times New Roman" w:hAnsi="Times New Roman"/>
          <w:szCs w:val="22"/>
        </w:rPr>
        <w:t xml:space="preserve">An area of strength I noticed this week:                  </w:t>
      </w:r>
      <w:r w:rsidRPr="006177C0">
        <w:rPr>
          <w:rFonts w:ascii="Times New Roman" w:hAnsi="Times New Roman"/>
          <w:sz w:val="22"/>
          <w:szCs w:val="22"/>
        </w:rPr>
        <w:t xml:space="preserve">             </w:t>
      </w:r>
      <w:r w:rsidRPr="006177C0">
        <w:rPr>
          <w:rFonts w:ascii="Times New Roman" w:hAnsi="Times New Roman"/>
          <w:sz w:val="22"/>
          <w:szCs w:val="22"/>
        </w:rPr>
        <w:tab/>
      </w:r>
      <w:r w:rsidRPr="006177C0">
        <w:rPr>
          <w:rFonts w:ascii="Times New Roman" w:hAnsi="Times New Roman"/>
          <w:sz w:val="22"/>
          <w:szCs w:val="22"/>
        </w:rPr>
        <w:tab/>
        <w:t xml:space="preserve">    </w:t>
      </w:r>
      <w:r w:rsidRPr="006177C0">
        <w:rPr>
          <w:rFonts w:ascii="Times New Roman" w:hAnsi="Times New Roman"/>
          <w:szCs w:val="22"/>
        </w:rPr>
        <w:t>Concerns:</w:t>
      </w:r>
    </w:p>
    <w:p w14:paraId="5D82FA6F" w14:textId="77777777" w:rsidR="00497A73" w:rsidRPr="006177C0" w:rsidRDefault="00497A73" w:rsidP="00497A73">
      <w:pPr>
        <w:ind w:right="-990"/>
        <w:rPr>
          <w:rFonts w:ascii="Times New Roman" w:hAnsi="Times New Roman"/>
        </w:rPr>
      </w:pPr>
      <w:r>
        <w:rPr>
          <w:rFonts w:ascii="Times New Roman" w:hAnsi="Times New Roman"/>
          <w:noProof/>
        </w:rPr>
        <mc:AlternateContent>
          <mc:Choice Requires="wps">
            <w:drawing>
              <wp:anchor distT="0" distB="0" distL="114300" distR="114300" simplePos="0" relativeHeight="251667456" behindDoc="0" locked="0" layoutInCell="1" allowOverlap="1" wp14:anchorId="77DD9A29" wp14:editId="0B701407">
                <wp:simplePos x="0" y="0"/>
                <wp:positionH relativeFrom="column">
                  <wp:posOffset>-57785</wp:posOffset>
                </wp:positionH>
                <wp:positionV relativeFrom="paragraph">
                  <wp:posOffset>27305</wp:posOffset>
                </wp:positionV>
                <wp:extent cx="4023360" cy="2286000"/>
                <wp:effectExtent l="5715" t="1905" r="9525" b="1079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2336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88B7F" id="Rectangle 11" o:spid="_x0000_s1026" style="position:absolute;margin-left:-4.55pt;margin-top:2.15pt;width:316.8pt;height:18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"/>
            </w:pict>
          </mc:Fallback>
        </mc:AlternateContent>
      </w:r>
    </w:p>
    <w:p w14:paraId="04CE5DD4" w14:textId="77777777" w:rsidR="00497A73" w:rsidRPr="006177C0" w:rsidRDefault="00497A73" w:rsidP="00497A73">
      <w:pPr>
        <w:ind w:right="-990"/>
        <w:rPr>
          <w:rFonts w:ascii="Times New Roman" w:hAnsi="Times New Roman"/>
        </w:rPr>
      </w:pPr>
    </w:p>
    <w:p w14:paraId="7BF237E6" w14:textId="77777777" w:rsidR="00497A73" w:rsidRPr="006177C0" w:rsidRDefault="00497A73" w:rsidP="00497A73">
      <w:pPr>
        <w:ind w:right="-990"/>
        <w:rPr>
          <w:rFonts w:ascii="Times New Roman" w:hAnsi="Times New Roman"/>
        </w:rPr>
      </w:pPr>
    </w:p>
    <w:p w14:paraId="16576100" w14:textId="77777777" w:rsidR="00497A73" w:rsidRPr="006177C0" w:rsidRDefault="00497A73" w:rsidP="00497A73">
      <w:pPr>
        <w:ind w:right="-990"/>
        <w:rPr>
          <w:rFonts w:ascii="Times New Roman" w:hAnsi="Times New Roman"/>
        </w:rPr>
      </w:pPr>
    </w:p>
    <w:p w14:paraId="31310CF3" w14:textId="77777777" w:rsidR="00497A73" w:rsidRPr="006177C0" w:rsidRDefault="00497A73" w:rsidP="00497A73">
      <w:pPr>
        <w:ind w:right="-990"/>
        <w:rPr>
          <w:rFonts w:ascii="Times New Roman" w:hAnsi="Times New Roman"/>
        </w:rPr>
      </w:pPr>
    </w:p>
    <w:p w14:paraId="41CA98D9" w14:textId="77777777" w:rsidR="00497A73" w:rsidRPr="006177C0" w:rsidRDefault="00497A73" w:rsidP="00497A73">
      <w:pPr>
        <w:ind w:right="-990"/>
        <w:rPr>
          <w:rFonts w:ascii="Times New Roman" w:hAnsi="Times New Roman"/>
        </w:rPr>
      </w:pPr>
    </w:p>
    <w:p w14:paraId="14569D1E" w14:textId="77777777" w:rsidR="00497A73" w:rsidRPr="006177C0" w:rsidRDefault="00497A73" w:rsidP="00497A73">
      <w:pPr>
        <w:ind w:right="-990"/>
        <w:rPr>
          <w:rFonts w:ascii="Times New Roman" w:hAnsi="Times New Roman"/>
        </w:rPr>
      </w:pPr>
    </w:p>
    <w:p w14:paraId="59D64B08" w14:textId="77777777" w:rsidR="00497A73" w:rsidRPr="006177C0" w:rsidRDefault="00497A73" w:rsidP="00497A73">
      <w:pPr>
        <w:ind w:right="-990"/>
        <w:rPr>
          <w:rFonts w:ascii="Times New Roman" w:hAnsi="Times New Roman"/>
        </w:rPr>
      </w:pPr>
    </w:p>
    <w:p w14:paraId="0D096885" w14:textId="77777777" w:rsidR="00497A73" w:rsidRDefault="00497A73" w:rsidP="00497A73">
      <w:pPr>
        <w:ind w:right="-990"/>
        <w:rPr>
          <w:rFonts w:ascii="Times New Roman" w:hAnsi="Times New Roman"/>
        </w:rPr>
      </w:pPr>
    </w:p>
    <w:p w14:paraId="3CFB7E66" w14:textId="77777777" w:rsidR="00497A73" w:rsidRPr="006177C0" w:rsidRDefault="00497A73" w:rsidP="00497A73">
      <w:pPr>
        <w:ind w:right="-990"/>
        <w:rPr>
          <w:rFonts w:ascii="Times New Roman" w:hAnsi="Times New Roman"/>
        </w:rPr>
      </w:pPr>
    </w:p>
    <w:p w14:paraId="172CDEDB" w14:textId="77777777" w:rsidR="00497A73" w:rsidRPr="006177C0" w:rsidRDefault="00497A73" w:rsidP="00497A73">
      <w:pPr>
        <w:ind w:right="-990"/>
        <w:rPr>
          <w:rFonts w:ascii="Times New Roman" w:hAnsi="Times New Roman"/>
        </w:rPr>
      </w:pPr>
    </w:p>
    <w:p w14:paraId="2F6E3C32" w14:textId="77777777" w:rsidR="00497A73" w:rsidRPr="006177C0" w:rsidRDefault="00497A73" w:rsidP="00497A73">
      <w:pPr>
        <w:ind w:right="-990"/>
        <w:rPr>
          <w:rFonts w:ascii="Times New Roman" w:hAnsi="Times New Roman"/>
        </w:rPr>
      </w:pPr>
    </w:p>
    <w:p w14:paraId="33080C54" w14:textId="77777777" w:rsidR="00497A73" w:rsidRPr="006177C0" w:rsidRDefault="00497A73" w:rsidP="00497A73">
      <w:pPr>
        <w:ind w:right="-990"/>
        <w:rPr>
          <w:rFonts w:ascii="Times New Roman" w:hAnsi="Times New Roman"/>
          <w:sz w:val="16"/>
          <w:szCs w:val="16"/>
        </w:rPr>
      </w:pPr>
    </w:p>
    <w:p w14:paraId="56CDB4E7" w14:textId="77777777" w:rsidR="00497A73" w:rsidRPr="006177C0" w:rsidRDefault="00497A73" w:rsidP="00497A73">
      <w:pPr>
        <w:ind w:right="-990"/>
        <w:rPr>
          <w:rFonts w:ascii="Times New Roman" w:hAnsi="Times New Roman"/>
          <w:sz w:val="16"/>
          <w:szCs w:val="16"/>
        </w:rPr>
      </w:pPr>
    </w:p>
    <w:p w14:paraId="2CA1D936" w14:textId="77777777" w:rsidR="00497A73" w:rsidRPr="006177C0" w:rsidRDefault="00497A73" w:rsidP="00497A73">
      <w:pPr>
        <w:ind w:right="-990"/>
        <w:rPr>
          <w:rFonts w:ascii="Times New Roman" w:hAnsi="Times New Roman"/>
          <w:sz w:val="22"/>
          <w:szCs w:val="22"/>
        </w:rPr>
      </w:pPr>
      <w:r w:rsidRPr="006177C0">
        <w:rPr>
          <w:rFonts w:ascii="Times New Roman" w:hAnsi="Times New Roman"/>
          <w:sz w:val="22"/>
          <w:szCs w:val="22"/>
        </w:rPr>
        <w:t>Questions:</w:t>
      </w:r>
      <w:r w:rsidRPr="006177C0">
        <w:rPr>
          <w:rFonts w:ascii="Times New Roman" w:hAnsi="Times New Roman"/>
          <w:sz w:val="22"/>
          <w:szCs w:val="22"/>
        </w:rPr>
        <w:tab/>
      </w:r>
      <w:r w:rsidRPr="006177C0">
        <w:rPr>
          <w:rFonts w:ascii="Times New Roman" w:hAnsi="Times New Roman"/>
          <w:sz w:val="22"/>
          <w:szCs w:val="22"/>
        </w:rPr>
        <w:tab/>
      </w:r>
      <w:r w:rsidRPr="006177C0">
        <w:rPr>
          <w:rFonts w:ascii="Times New Roman" w:hAnsi="Times New Roman"/>
          <w:sz w:val="22"/>
          <w:szCs w:val="22"/>
        </w:rPr>
        <w:tab/>
        <w:t xml:space="preserve"> </w:t>
      </w:r>
    </w:p>
    <w:p w14:paraId="5816B78B" w14:textId="77777777" w:rsidR="00497A73" w:rsidRPr="006177C0" w:rsidRDefault="00497A73" w:rsidP="00497A73">
      <w:pPr>
        <w:ind w:right="-990"/>
        <w:rPr>
          <w:rFonts w:ascii="Times New Roman" w:hAnsi="Times New Roman"/>
        </w:rPr>
      </w:pPr>
    </w:p>
    <w:p w14:paraId="7A8C41E9" w14:textId="77777777" w:rsidR="00497A73" w:rsidRPr="006177C0" w:rsidRDefault="00497A73" w:rsidP="00497A73">
      <w:pPr>
        <w:ind w:right="-990"/>
        <w:rPr>
          <w:rFonts w:ascii="Times New Roman" w:hAnsi="Times New Roman"/>
        </w:rPr>
      </w:pPr>
      <w:r w:rsidRPr="006177C0">
        <w:rPr>
          <w:rFonts w:ascii="Times New Roman" w:hAnsi="Times New Roman"/>
        </w:rPr>
        <w:t xml:space="preserve">Questions: </w:t>
      </w:r>
    </w:p>
    <w:p w14:paraId="71C96F7E" w14:textId="77777777" w:rsidR="00497A73" w:rsidRPr="006177C0" w:rsidRDefault="00497A73" w:rsidP="00497A73">
      <w:pPr>
        <w:ind w:left="1440" w:right="-990" w:firstLine="720"/>
        <w:jc w:val="center"/>
        <w:rPr>
          <w:rFonts w:ascii="Times New Roman" w:hAnsi="Times New Roman"/>
          <w:szCs w:val="22"/>
        </w:rPr>
      </w:pPr>
      <w:r>
        <w:rPr>
          <w:rFonts w:ascii="Times New Roman" w:hAnsi="Times New Roman"/>
          <w:noProof/>
        </w:rPr>
        <mc:AlternateContent>
          <mc:Choice Requires="wps">
            <w:drawing>
              <wp:anchor distT="0" distB="0" distL="114300" distR="114300" simplePos="0" relativeHeight="251666432" behindDoc="0" locked="0" layoutInCell="1" allowOverlap="1" wp14:anchorId="65BD1134" wp14:editId="2149EEBB">
                <wp:simplePos x="0" y="0"/>
                <wp:positionH relativeFrom="column">
                  <wp:posOffset>-235585</wp:posOffset>
                </wp:positionH>
                <wp:positionV relativeFrom="paragraph">
                  <wp:posOffset>56515</wp:posOffset>
                </wp:positionV>
                <wp:extent cx="2926080" cy="2834640"/>
                <wp:effectExtent l="5715" t="5715" r="14605" b="1714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834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539FA" id="AutoShape 10" o:spid="_x0000_s1026" style="position:absolute;margin-left:-18.55pt;margin-top:4.45pt;width:230.4pt;height:2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"/>
            </w:pict>
          </mc:Fallback>
        </mc:AlternateContent>
      </w:r>
      <w:r w:rsidRPr="006177C0">
        <w:rPr>
          <w:rFonts w:ascii="Times New Roman" w:hAnsi="Times New Roman"/>
          <w:szCs w:val="22"/>
        </w:rPr>
        <w:t>Areas that are beginning to improve:</w:t>
      </w:r>
    </w:p>
    <w:p w14:paraId="57C72BAF" w14:textId="77777777" w:rsidR="00497A73" w:rsidRPr="006177C0" w:rsidRDefault="00497A73" w:rsidP="00497A73">
      <w:pPr>
        <w:ind w:right="-990"/>
        <w:rPr>
          <w:rFonts w:ascii="Times New Roman" w:hAnsi="Times New Roman"/>
        </w:rPr>
      </w:pPr>
      <w:r>
        <w:rPr>
          <w:rFonts w:ascii="Times New Roman" w:hAnsi="Times New Roman"/>
          <w:noProof/>
        </w:rPr>
        <mc:AlternateContent>
          <mc:Choice Requires="wps">
            <w:drawing>
              <wp:anchor distT="0" distB="0" distL="114300" distR="114300" simplePos="0" relativeHeight="251669504" behindDoc="0" locked="0" layoutInCell="1" allowOverlap="1" wp14:anchorId="2C58328F" wp14:editId="4E985B62">
                <wp:simplePos x="0" y="0"/>
                <wp:positionH relativeFrom="column">
                  <wp:posOffset>2787015</wp:posOffset>
                </wp:positionH>
                <wp:positionV relativeFrom="paragraph">
                  <wp:posOffset>36195</wp:posOffset>
                </wp:positionV>
                <wp:extent cx="3749040" cy="2926080"/>
                <wp:effectExtent l="56515" t="48895" r="55245" b="47625"/>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29260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71A27"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margin-left:219.45pt;margin-top:2.85pt;width:295.2pt;height:23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"/>
            </w:pict>
          </mc:Fallback>
        </mc:AlternateContent>
      </w:r>
    </w:p>
    <w:p w14:paraId="0EE3BC9B" w14:textId="77777777" w:rsidR="00497A73" w:rsidRPr="006177C0" w:rsidRDefault="00497A73" w:rsidP="00497A73">
      <w:pPr>
        <w:ind w:right="-990"/>
        <w:rPr>
          <w:rFonts w:ascii="Times New Roman" w:hAnsi="Times New Roman"/>
        </w:rPr>
      </w:pPr>
    </w:p>
    <w:p w14:paraId="51C74C97" w14:textId="77777777" w:rsidR="00497A73" w:rsidRPr="006177C0" w:rsidRDefault="00497A73" w:rsidP="00497A73">
      <w:pPr>
        <w:ind w:right="-990"/>
        <w:rPr>
          <w:rFonts w:ascii="Times New Roman" w:hAnsi="Times New Roman"/>
        </w:rPr>
      </w:pPr>
    </w:p>
    <w:p w14:paraId="65D2253B" w14:textId="77777777" w:rsidR="00497A73" w:rsidRPr="006177C0" w:rsidRDefault="00497A73" w:rsidP="00497A73">
      <w:pPr>
        <w:ind w:right="-990"/>
        <w:rPr>
          <w:rFonts w:ascii="Times New Roman" w:hAnsi="Times New Roman"/>
        </w:rPr>
      </w:pPr>
    </w:p>
    <w:p w14:paraId="49EB233F" w14:textId="77777777" w:rsidR="00497A73" w:rsidRPr="006177C0" w:rsidRDefault="00497A73" w:rsidP="00497A73">
      <w:pPr>
        <w:ind w:right="-990"/>
        <w:rPr>
          <w:rFonts w:ascii="Times New Roman" w:hAnsi="Times New Roman"/>
        </w:rPr>
      </w:pPr>
    </w:p>
    <w:p w14:paraId="5CB4076B" w14:textId="77777777" w:rsidR="00497A73" w:rsidRPr="006177C0" w:rsidRDefault="00497A73" w:rsidP="00497A73">
      <w:pPr>
        <w:ind w:right="-990"/>
        <w:rPr>
          <w:rFonts w:ascii="Times New Roman" w:hAnsi="Times New Roman"/>
        </w:rPr>
      </w:pPr>
    </w:p>
    <w:p w14:paraId="018D846B" w14:textId="77777777" w:rsidR="00497A73" w:rsidRPr="006177C0" w:rsidRDefault="00497A73" w:rsidP="00497A73">
      <w:pPr>
        <w:ind w:right="-990"/>
        <w:rPr>
          <w:rFonts w:ascii="Times New Roman" w:hAnsi="Times New Roman"/>
        </w:rPr>
      </w:pPr>
    </w:p>
    <w:p w14:paraId="2D1DA99B" w14:textId="77777777" w:rsidR="00497A73" w:rsidRPr="006177C0" w:rsidRDefault="00497A73" w:rsidP="00497A73">
      <w:pPr>
        <w:ind w:right="-990"/>
        <w:rPr>
          <w:rFonts w:ascii="Times New Roman" w:hAnsi="Times New Roman"/>
        </w:rPr>
      </w:pPr>
    </w:p>
    <w:p w14:paraId="660063A4" w14:textId="77777777" w:rsidR="00497A73" w:rsidRPr="006177C0" w:rsidRDefault="00497A73" w:rsidP="00497A73">
      <w:pPr>
        <w:ind w:right="-990"/>
        <w:rPr>
          <w:rFonts w:ascii="Times New Roman" w:hAnsi="Times New Roman"/>
        </w:rPr>
      </w:pPr>
    </w:p>
    <w:p w14:paraId="37FB8918" w14:textId="77777777" w:rsidR="00497A73" w:rsidRPr="006177C0" w:rsidRDefault="00497A73" w:rsidP="00497A73">
      <w:pPr>
        <w:ind w:right="-990"/>
        <w:rPr>
          <w:rFonts w:ascii="Times New Roman" w:hAnsi="Times New Roman"/>
        </w:rPr>
      </w:pPr>
    </w:p>
    <w:p w14:paraId="47C73F46" w14:textId="77777777" w:rsidR="00497A73" w:rsidRPr="006177C0" w:rsidRDefault="00497A73" w:rsidP="00497A73">
      <w:pPr>
        <w:ind w:right="-990"/>
        <w:rPr>
          <w:rFonts w:ascii="Times New Roman" w:hAnsi="Times New Roman"/>
        </w:rPr>
      </w:pPr>
    </w:p>
    <w:p w14:paraId="41D34D4D" w14:textId="77777777" w:rsidR="00497A73" w:rsidRPr="006177C0" w:rsidRDefault="00497A73" w:rsidP="00497A73">
      <w:pPr>
        <w:ind w:right="-990"/>
        <w:rPr>
          <w:rFonts w:ascii="Times New Roman" w:hAnsi="Times New Roman"/>
        </w:rPr>
      </w:pPr>
    </w:p>
    <w:p w14:paraId="624959E3" w14:textId="77777777" w:rsidR="00497A73" w:rsidRPr="006177C0" w:rsidRDefault="00497A73" w:rsidP="00497A73">
      <w:pPr>
        <w:ind w:right="-990"/>
        <w:rPr>
          <w:rFonts w:ascii="Times New Roman" w:hAnsi="Times New Roman"/>
        </w:rPr>
      </w:pPr>
    </w:p>
    <w:p w14:paraId="330A4E47" w14:textId="77777777" w:rsidR="00497A73" w:rsidRPr="006177C0" w:rsidRDefault="00497A73" w:rsidP="00497A73">
      <w:pPr>
        <w:ind w:right="-990"/>
        <w:rPr>
          <w:rFonts w:ascii="Times New Roman" w:hAnsi="Times New Roman"/>
          <w:sz w:val="16"/>
          <w:szCs w:val="16"/>
        </w:rPr>
      </w:pPr>
    </w:p>
    <w:p w14:paraId="2D69DA74" w14:textId="77777777" w:rsidR="00497A73" w:rsidRPr="006177C0" w:rsidRDefault="00497A73" w:rsidP="00497A73">
      <w:pPr>
        <w:ind w:left="5040" w:right="-990"/>
        <w:rPr>
          <w:rFonts w:ascii="Times New Roman" w:hAnsi="Times New Roman"/>
          <w:sz w:val="8"/>
        </w:rPr>
      </w:pPr>
    </w:p>
    <w:p w14:paraId="50EE53C1" w14:textId="77777777" w:rsidR="00497A73" w:rsidRPr="006177C0" w:rsidRDefault="00497A73" w:rsidP="00497A73">
      <w:pPr>
        <w:ind w:right="-990"/>
        <w:rPr>
          <w:rFonts w:ascii="Times New Roman" w:hAnsi="Times New Roman"/>
          <w:sz w:val="16"/>
          <w:szCs w:val="16"/>
        </w:rPr>
      </w:pPr>
    </w:p>
    <w:p w14:paraId="620FF51E" w14:textId="77777777" w:rsidR="00497A73" w:rsidRPr="006177C0" w:rsidRDefault="00497A73" w:rsidP="00497A73">
      <w:pPr>
        <w:ind w:right="-990"/>
        <w:rPr>
          <w:rFonts w:ascii="Times New Roman" w:hAnsi="Times New Roman"/>
          <w:sz w:val="8"/>
          <w:szCs w:val="22"/>
        </w:rPr>
      </w:pPr>
    </w:p>
    <w:p w14:paraId="193B7038" w14:textId="77777777" w:rsidR="00497A73" w:rsidRPr="006177C0" w:rsidRDefault="00497A73" w:rsidP="00497A73">
      <w:pPr>
        <w:ind w:right="-990"/>
        <w:rPr>
          <w:rFonts w:ascii="Times New Roman" w:hAnsi="Times New Roman"/>
          <w:szCs w:val="22"/>
        </w:rPr>
      </w:pPr>
    </w:p>
    <w:p w14:paraId="184CD289" w14:textId="77777777" w:rsidR="00497A73" w:rsidRPr="006177C0" w:rsidRDefault="00497A73" w:rsidP="00497A73">
      <w:pPr>
        <w:ind w:right="-990"/>
        <w:rPr>
          <w:rFonts w:ascii="Times New Roman" w:hAnsi="Times New Roman"/>
          <w:sz w:val="22"/>
          <w:szCs w:val="22"/>
        </w:rPr>
      </w:pPr>
      <w:r>
        <w:rPr>
          <w:rFonts w:ascii="Times New Roman" w:hAnsi="Times New Roman"/>
          <w:szCs w:val="22"/>
        </w:rPr>
        <w:t>Other c</w:t>
      </w:r>
      <w:r w:rsidRPr="006177C0">
        <w:rPr>
          <w:rFonts w:ascii="Times New Roman" w:hAnsi="Times New Roman"/>
          <w:szCs w:val="22"/>
        </w:rPr>
        <w:t>omments:</w:t>
      </w:r>
      <w:r w:rsidRPr="006177C0">
        <w:rPr>
          <w:rFonts w:ascii="Times New Roman" w:hAnsi="Times New Roman"/>
          <w:sz w:val="22"/>
          <w:szCs w:val="22"/>
        </w:rPr>
        <w:tab/>
      </w:r>
    </w:p>
    <w:p w14:paraId="5635A277" w14:textId="77777777" w:rsidR="00497A73" w:rsidRPr="006177C0" w:rsidRDefault="00497A73" w:rsidP="00497A73">
      <w:pPr>
        <w:ind w:right="-990"/>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14:anchorId="45F6AAB9" wp14:editId="2300592B">
                <wp:simplePos x="0" y="0"/>
                <wp:positionH relativeFrom="column">
                  <wp:posOffset>-431165</wp:posOffset>
                </wp:positionH>
                <wp:positionV relativeFrom="paragraph">
                  <wp:posOffset>158750</wp:posOffset>
                </wp:positionV>
                <wp:extent cx="3017520" cy="1463040"/>
                <wp:effectExtent l="635" t="6350" r="17145" b="1651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46304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68692"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5" o:spid="_x0000_s1026" type="#_x0000_t10" style="position:absolute;margin-left:-33.95pt;margin-top:12.5pt;width:237.6pt;height:1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"/>
            </w:pict>
          </mc:Fallback>
        </mc:AlternateContent>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p>
    <w:p w14:paraId="62A6A11F" w14:textId="77777777" w:rsidR="00497A73" w:rsidRPr="006177C0" w:rsidRDefault="00497A73" w:rsidP="00497A73">
      <w:pPr>
        <w:ind w:left="1440" w:right="-990" w:firstLine="720"/>
        <w:jc w:val="center"/>
        <w:rPr>
          <w:rFonts w:ascii="Times New Roman" w:hAnsi="Times New Roman"/>
          <w:szCs w:val="22"/>
        </w:rPr>
      </w:pPr>
      <w:r w:rsidRPr="006177C0">
        <w:rPr>
          <w:rFonts w:ascii="Times New Roman" w:hAnsi="Times New Roman"/>
          <w:szCs w:val="22"/>
        </w:rPr>
        <w:t>Something I learned from observation:</w:t>
      </w:r>
    </w:p>
    <w:p w14:paraId="2D7FFFB3" w14:textId="77777777" w:rsidR="00497A73" w:rsidRPr="006177C0" w:rsidRDefault="00497A73" w:rsidP="00497A73">
      <w:pPr>
        <w:pStyle w:val="Footer"/>
        <w:tabs>
          <w:tab w:val="left" w:pos="720"/>
        </w:tabs>
        <w:jc w:val="center"/>
        <w:rPr>
          <w:rFonts w:ascii="Times New Roman" w:hAnsi="Times New Roman"/>
          <w:b/>
          <w:sz w:val="36"/>
          <w:szCs w:val="36"/>
        </w:rPr>
      </w:pPr>
      <w:r>
        <w:rPr>
          <w:rFonts w:ascii="Times New Roman" w:hAnsi="Times New Roman"/>
          <w:noProof/>
        </w:rPr>
        <mc:AlternateContent>
          <mc:Choice Requires="wps">
            <w:drawing>
              <wp:anchor distT="0" distB="0" distL="114300" distR="114300" simplePos="0" relativeHeight="251670528" behindDoc="0" locked="0" layoutInCell="1" allowOverlap="1" wp14:anchorId="5F6997EB" wp14:editId="70F5EF48">
                <wp:simplePos x="0" y="0"/>
                <wp:positionH relativeFrom="column">
                  <wp:posOffset>3317240</wp:posOffset>
                </wp:positionH>
                <wp:positionV relativeFrom="paragraph">
                  <wp:posOffset>62865</wp:posOffset>
                </wp:positionV>
                <wp:extent cx="3291840" cy="1645920"/>
                <wp:effectExtent l="2540" t="0" r="7620" b="18415"/>
                <wp:wrapNone/>
                <wp:docPr id="1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1645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0F43B" id="Oval 14" o:spid="_x0000_s1026" style="position:absolute;margin-left:261.2pt;margin-top:4.95pt;width:259.2pt;height:1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"/>
            </w:pict>
          </mc:Fallback>
        </mc:AlternateContent>
      </w:r>
    </w:p>
    <w:p w14:paraId="22813CE9" w14:textId="77777777" w:rsidR="00497A73" w:rsidRPr="006177C0" w:rsidRDefault="00497A73" w:rsidP="00497A73">
      <w:pPr>
        <w:pStyle w:val="Footer"/>
        <w:tabs>
          <w:tab w:val="left" w:pos="720"/>
        </w:tabs>
        <w:jc w:val="center"/>
        <w:rPr>
          <w:rFonts w:ascii="Times New Roman" w:hAnsi="Times New Roman"/>
          <w:b/>
          <w:sz w:val="36"/>
          <w:szCs w:val="36"/>
        </w:rPr>
      </w:pPr>
    </w:p>
    <w:p w14:paraId="530A8A0A" w14:textId="77777777" w:rsidR="00497A73" w:rsidRPr="006177C0" w:rsidRDefault="00497A73" w:rsidP="00497A73">
      <w:pPr>
        <w:pStyle w:val="Footer"/>
        <w:tabs>
          <w:tab w:val="left" w:pos="720"/>
        </w:tabs>
        <w:jc w:val="center"/>
        <w:rPr>
          <w:rFonts w:ascii="Times New Roman" w:hAnsi="Times New Roman"/>
          <w:b/>
          <w:sz w:val="36"/>
          <w:szCs w:val="36"/>
        </w:rPr>
      </w:pPr>
    </w:p>
    <w:p w14:paraId="565E81D7" w14:textId="77777777" w:rsidR="00497A73" w:rsidRPr="006177C0" w:rsidRDefault="00497A73" w:rsidP="00497A73">
      <w:pPr>
        <w:pStyle w:val="Footer"/>
        <w:tabs>
          <w:tab w:val="left" w:pos="720"/>
        </w:tabs>
        <w:jc w:val="center"/>
        <w:rPr>
          <w:rFonts w:ascii="Times New Roman" w:hAnsi="Times New Roman"/>
          <w:b/>
          <w:sz w:val="36"/>
          <w:szCs w:val="36"/>
        </w:rPr>
      </w:pPr>
    </w:p>
    <w:p w14:paraId="02A7F7A4" w14:textId="77777777" w:rsidR="00497A73" w:rsidRPr="006177C0" w:rsidRDefault="00497A73" w:rsidP="00497A73">
      <w:pPr>
        <w:pStyle w:val="Footer"/>
        <w:tabs>
          <w:tab w:val="left" w:pos="720"/>
        </w:tabs>
        <w:jc w:val="center"/>
        <w:rPr>
          <w:rFonts w:ascii="Times New Roman" w:hAnsi="Times New Roman"/>
          <w:b/>
          <w:sz w:val="36"/>
          <w:szCs w:val="36"/>
        </w:rPr>
      </w:pPr>
      <w:r>
        <w:rPr>
          <w:rFonts w:ascii="Times New Roman" w:hAnsi="Times New Roman"/>
          <w:b/>
          <w:sz w:val="36"/>
          <w:szCs w:val="36"/>
        </w:rPr>
        <w:lastRenderedPageBreak/>
        <w:t>Appendix D</w:t>
      </w:r>
    </w:p>
    <w:p w14:paraId="00D3FC97" w14:textId="77777777" w:rsidR="00497A73" w:rsidRPr="006177C0" w:rsidRDefault="00497A73" w:rsidP="00497A73">
      <w:pPr>
        <w:pStyle w:val="Footer"/>
        <w:tabs>
          <w:tab w:val="left" w:pos="720"/>
        </w:tabs>
        <w:jc w:val="center"/>
        <w:rPr>
          <w:rFonts w:ascii="Times New Roman" w:hAnsi="Times New Roman"/>
          <w:b/>
          <w:sz w:val="36"/>
          <w:szCs w:val="36"/>
        </w:rPr>
      </w:pPr>
      <w:r w:rsidRPr="006177C0">
        <w:rPr>
          <w:rFonts w:ascii="Times New Roman" w:hAnsi="Times New Roman"/>
          <w:b/>
          <w:sz w:val="36"/>
          <w:szCs w:val="36"/>
        </w:rPr>
        <w:t>Reflective Feedback to Student Teacher Example</w:t>
      </w:r>
    </w:p>
    <w:p w14:paraId="5F8DCE33" w14:textId="77777777" w:rsidR="00497A73" w:rsidRPr="006177C0" w:rsidRDefault="00497A73" w:rsidP="00497A73">
      <w:pPr>
        <w:ind w:left="270" w:hanging="270"/>
        <w:rPr>
          <w:rFonts w:ascii="Times New Roman" w:hAnsi="Times New Roman"/>
          <w:b/>
          <w:u w:val="single"/>
        </w:rPr>
      </w:pPr>
    </w:p>
    <w:p w14:paraId="5E2C64D8" w14:textId="77777777" w:rsidR="00497A73" w:rsidRPr="006177C0" w:rsidRDefault="00497A73" w:rsidP="00497A73">
      <w:pPr>
        <w:ind w:left="270" w:hanging="270"/>
        <w:rPr>
          <w:rFonts w:ascii="Times New Roman" w:hAnsi="Times New Roman"/>
          <w:b/>
        </w:rPr>
      </w:pPr>
      <w:r w:rsidRPr="006177C0">
        <w:rPr>
          <w:rFonts w:ascii="Times New Roman" w:hAnsi="Times New Roman"/>
          <w:b/>
          <w:u w:val="single"/>
        </w:rPr>
        <w:t>Organizing Content Knowledge for Student Learning</w:t>
      </w:r>
      <w:r w:rsidRPr="006177C0">
        <w:rPr>
          <w:rFonts w:ascii="Times New Roman" w:hAnsi="Times New Roman"/>
          <w:b/>
        </w:rPr>
        <w:t xml:space="preserve">   </w:t>
      </w:r>
    </w:p>
    <w:p w14:paraId="682595E5" w14:textId="77777777" w:rsidR="00497A73" w:rsidRPr="006177C0" w:rsidRDefault="00497A73" w:rsidP="00497A73">
      <w:pPr>
        <w:pStyle w:val="Heading1"/>
        <w:tabs>
          <w:tab w:val="left" w:pos="1800"/>
        </w:tabs>
        <w:ind w:left="270"/>
        <w:jc w:val="left"/>
        <w:rPr>
          <w:rFonts w:ascii="Times New Roman" w:hAnsi="Times New Roman"/>
          <w:b/>
          <w:i w:val="0"/>
          <w:iCs w:val="0"/>
          <w:sz w:val="24"/>
          <w:szCs w:val="24"/>
        </w:rPr>
      </w:pPr>
      <w:r w:rsidRPr="006177C0">
        <w:rPr>
          <w:rFonts w:ascii="Times New Roman" w:hAnsi="Times New Roman"/>
          <w:b/>
          <w:i w:val="0"/>
          <w:iCs w:val="0"/>
          <w:sz w:val="24"/>
          <w:szCs w:val="24"/>
        </w:rPr>
        <w:t>Instructional Goals</w:t>
      </w:r>
    </w:p>
    <w:p w14:paraId="04F473D2" w14:textId="77777777" w:rsidR="00497A73" w:rsidRPr="006177C0" w:rsidRDefault="00497A73" w:rsidP="00497A73">
      <w:pPr>
        <w:numPr>
          <w:ilvl w:val="0"/>
          <w:numId w:val="6"/>
        </w:numPr>
        <w:tabs>
          <w:tab w:val="left" w:pos="1800"/>
        </w:tabs>
        <w:rPr>
          <w:rFonts w:ascii="Times New Roman" w:hAnsi="Times New Roman"/>
        </w:rPr>
      </w:pPr>
      <w:r w:rsidRPr="006177C0">
        <w:rPr>
          <w:rFonts w:ascii="Times New Roman" w:hAnsi="Times New Roman"/>
        </w:rPr>
        <w:t>Did the students learn what you wanted them to learn?</w:t>
      </w:r>
    </w:p>
    <w:p w14:paraId="310BFBE8" w14:textId="77777777" w:rsidR="00497A73" w:rsidRPr="006177C0" w:rsidRDefault="00497A73" w:rsidP="00497A73">
      <w:pPr>
        <w:numPr>
          <w:ilvl w:val="0"/>
          <w:numId w:val="6"/>
        </w:numPr>
        <w:tabs>
          <w:tab w:val="left" w:pos="1800"/>
        </w:tabs>
        <w:rPr>
          <w:rFonts w:ascii="Times New Roman" w:hAnsi="Times New Roman"/>
        </w:rPr>
      </w:pPr>
      <w:r w:rsidRPr="006177C0">
        <w:rPr>
          <w:rFonts w:ascii="Times New Roman" w:hAnsi="Times New Roman"/>
        </w:rPr>
        <w:t>Were the teaching methods effective?</w:t>
      </w:r>
    </w:p>
    <w:p w14:paraId="33CBCB19" w14:textId="77777777" w:rsidR="00497A73" w:rsidRPr="006177C0" w:rsidRDefault="00497A73" w:rsidP="00497A73">
      <w:pPr>
        <w:pStyle w:val="Heading6"/>
        <w:widowControl/>
        <w:numPr>
          <w:ilvl w:val="0"/>
          <w:numId w:val="6"/>
        </w:numPr>
        <w:tabs>
          <w:tab w:val="left" w:pos="1080"/>
        </w:tabs>
        <w:jc w:val="left"/>
        <w:rPr>
          <w:rFonts w:ascii="Times New Roman" w:hAnsi="Times New Roman"/>
          <w:u w:val="none"/>
        </w:rPr>
      </w:pPr>
      <w:r w:rsidRPr="006177C0">
        <w:rPr>
          <w:rFonts w:ascii="Times New Roman" w:hAnsi="Times New Roman"/>
          <w:u w:val="none"/>
        </w:rPr>
        <w:t>Were the activities and materials helpful and culturally appropriate?</w:t>
      </w:r>
    </w:p>
    <w:p w14:paraId="2C3B536D" w14:textId="77777777" w:rsidR="00497A73" w:rsidRPr="006177C0" w:rsidRDefault="00497A73" w:rsidP="00497A73">
      <w:pPr>
        <w:pStyle w:val="Heading6"/>
        <w:widowControl/>
        <w:numPr>
          <w:ilvl w:val="0"/>
          <w:numId w:val="6"/>
        </w:numPr>
        <w:tabs>
          <w:tab w:val="left" w:pos="1080"/>
        </w:tabs>
        <w:jc w:val="left"/>
        <w:rPr>
          <w:rFonts w:ascii="Times New Roman" w:hAnsi="Times New Roman"/>
          <w:u w:val="none"/>
        </w:rPr>
      </w:pPr>
      <w:r w:rsidRPr="006177C0">
        <w:rPr>
          <w:rFonts w:ascii="Times New Roman" w:hAnsi="Times New Roman"/>
          <w:u w:val="none"/>
        </w:rPr>
        <w:t>How will student learning be evaluated?</w:t>
      </w:r>
    </w:p>
    <w:p w14:paraId="7AFC522A" w14:textId="77777777" w:rsidR="00497A73" w:rsidRPr="006177C0" w:rsidRDefault="00497A73" w:rsidP="00497A73">
      <w:pPr>
        <w:pStyle w:val="Heading6"/>
        <w:widowControl/>
        <w:numPr>
          <w:ilvl w:val="0"/>
          <w:numId w:val="6"/>
        </w:numPr>
        <w:tabs>
          <w:tab w:val="left" w:pos="1080"/>
        </w:tabs>
        <w:jc w:val="left"/>
        <w:rPr>
          <w:rFonts w:ascii="Times New Roman" w:hAnsi="Times New Roman"/>
          <w:b/>
        </w:rPr>
      </w:pPr>
      <w:r w:rsidRPr="006177C0">
        <w:rPr>
          <w:rFonts w:ascii="Times New Roman" w:hAnsi="Times New Roman"/>
          <w:u w:val="none"/>
        </w:rPr>
        <w:t>How did the lesson incorporate students’ cultural backgrounds?</w:t>
      </w:r>
    </w:p>
    <w:p w14:paraId="3CE8FFBB" w14:textId="77777777" w:rsidR="00497A73" w:rsidRPr="006177C0" w:rsidRDefault="00497A73" w:rsidP="00497A73">
      <w:pPr>
        <w:pStyle w:val="Heading6"/>
        <w:widowControl/>
        <w:tabs>
          <w:tab w:val="left" w:pos="1080"/>
        </w:tabs>
        <w:ind w:left="270"/>
        <w:jc w:val="left"/>
        <w:rPr>
          <w:rFonts w:ascii="Times New Roman" w:hAnsi="Times New Roman"/>
          <w:b/>
          <w:u w:val="none"/>
        </w:rPr>
      </w:pPr>
      <w:r w:rsidRPr="006177C0">
        <w:rPr>
          <w:rFonts w:ascii="Times New Roman" w:hAnsi="Times New Roman"/>
          <w:b/>
          <w:u w:val="none"/>
        </w:rPr>
        <w:t xml:space="preserve">   Lesson Delivery</w:t>
      </w:r>
    </w:p>
    <w:p w14:paraId="51A7871E" w14:textId="77777777" w:rsidR="00497A73" w:rsidRPr="006177C0" w:rsidRDefault="00497A73" w:rsidP="00497A73">
      <w:pPr>
        <w:pStyle w:val="Heading6"/>
        <w:widowControl/>
        <w:numPr>
          <w:ilvl w:val="0"/>
          <w:numId w:val="7"/>
        </w:numPr>
        <w:tabs>
          <w:tab w:val="left" w:pos="1080"/>
        </w:tabs>
        <w:jc w:val="left"/>
        <w:rPr>
          <w:rFonts w:ascii="Times New Roman" w:hAnsi="Times New Roman"/>
          <w:u w:val="none"/>
        </w:rPr>
      </w:pPr>
      <w:r w:rsidRPr="006177C0">
        <w:rPr>
          <w:rFonts w:ascii="Times New Roman" w:hAnsi="Times New Roman"/>
          <w:u w:val="none"/>
        </w:rPr>
        <w:t>Did you depart from what had been planned?</w:t>
      </w:r>
    </w:p>
    <w:p w14:paraId="22F7701A" w14:textId="77777777" w:rsidR="00497A73" w:rsidRPr="006177C0" w:rsidRDefault="00497A73" w:rsidP="00497A73">
      <w:pPr>
        <w:numPr>
          <w:ilvl w:val="0"/>
          <w:numId w:val="7"/>
        </w:numPr>
        <w:tabs>
          <w:tab w:val="left" w:pos="1800"/>
        </w:tabs>
        <w:rPr>
          <w:rFonts w:ascii="Times New Roman" w:hAnsi="Times New Roman"/>
        </w:rPr>
      </w:pPr>
      <w:r w:rsidRPr="006177C0">
        <w:rPr>
          <w:rFonts w:ascii="Times New Roman" w:hAnsi="Times New Roman"/>
        </w:rPr>
        <w:t>What would you do differently/same?</w:t>
      </w:r>
    </w:p>
    <w:p w14:paraId="099465FF" w14:textId="77777777" w:rsidR="00497A73" w:rsidRPr="006177C0" w:rsidRDefault="00497A73" w:rsidP="00497A73">
      <w:pPr>
        <w:numPr>
          <w:ilvl w:val="0"/>
          <w:numId w:val="7"/>
        </w:numPr>
        <w:tabs>
          <w:tab w:val="left" w:pos="1800"/>
        </w:tabs>
        <w:rPr>
          <w:rFonts w:ascii="Times New Roman" w:hAnsi="Times New Roman"/>
        </w:rPr>
      </w:pPr>
      <w:r w:rsidRPr="006177C0">
        <w:rPr>
          <w:rFonts w:ascii="Times New Roman" w:hAnsi="Times New Roman"/>
        </w:rPr>
        <w:t>How did you accommodate a variety of learning styles?</w:t>
      </w:r>
    </w:p>
    <w:p w14:paraId="1D19A53B" w14:textId="77777777" w:rsidR="00497A73" w:rsidRPr="00522C06" w:rsidRDefault="00497A73" w:rsidP="00497A73">
      <w:pPr>
        <w:numPr>
          <w:ilvl w:val="0"/>
          <w:numId w:val="7"/>
        </w:numPr>
        <w:tabs>
          <w:tab w:val="left" w:pos="1800"/>
        </w:tabs>
        <w:rPr>
          <w:rFonts w:ascii="Times New Roman" w:hAnsi="Times New Roman"/>
        </w:rPr>
      </w:pPr>
      <w:r w:rsidRPr="006177C0">
        <w:rPr>
          <w:rFonts w:ascii="Times New Roman" w:hAnsi="Times New Roman"/>
        </w:rPr>
        <w:t>What do you plan to do next?  Why?</w:t>
      </w:r>
    </w:p>
    <w:p w14:paraId="7BE487BF" w14:textId="77777777" w:rsidR="00497A73" w:rsidRPr="006177C0" w:rsidRDefault="00497A73" w:rsidP="00497A73">
      <w:pPr>
        <w:pStyle w:val="Heading6"/>
        <w:widowControl/>
        <w:tabs>
          <w:tab w:val="left" w:pos="1160"/>
        </w:tabs>
        <w:jc w:val="left"/>
        <w:rPr>
          <w:rFonts w:ascii="Times New Roman" w:hAnsi="Times New Roman"/>
        </w:rPr>
      </w:pPr>
      <w:r w:rsidRPr="006177C0">
        <w:rPr>
          <w:rFonts w:ascii="Times New Roman" w:hAnsi="Times New Roman"/>
          <w:b/>
        </w:rPr>
        <w:t xml:space="preserve">Creating an Environment for Student Learning </w:t>
      </w:r>
    </w:p>
    <w:p w14:paraId="093896E3" w14:textId="77777777" w:rsidR="00497A73" w:rsidRPr="006177C0" w:rsidRDefault="00497A73" w:rsidP="00497A73">
      <w:pPr>
        <w:pStyle w:val="Heading6"/>
        <w:widowControl/>
        <w:tabs>
          <w:tab w:val="left" w:pos="1160"/>
        </w:tabs>
        <w:ind w:left="360"/>
        <w:jc w:val="left"/>
        <w:rPr>
          <w:rFonts w:ascii="Times New Roman" w:hAnsi="Times New Roman"/>
          <w:b/>
          <w:u w:val="none"/>
        </w:rPr>
      </w:pPr>
      <w:r w:rsidRPr="006177C0">
        <w:rPr>
          <w:rFonts w:ascii="Times New Roman" w:hAnsi="Times New Roman"/>
          <w:b/>
          <w:u w:val="none"/>
        </w:rPr>
        <w:t xml:space="preserve">  Rapport</w:t>
      </w:r>
    </w:p>
    <w:p w14:paraId="5B01368A" w14:textId="77777777" w:rsidR="00497A73" w:rsidRPr="006177C0" w:rsidRDefault="00497A73" w:rsidP="00497A73">
      <w:pPr>
        <w:pStyle w:val="BodyTextIndent3"/>
        <w:widowControl/>
        <w:numPr>
          <w:ilvl w:val="0"/>
          <w:numId w:val="8"/>
        </w:numPr>
        <w:tabs>
          <w:tab w:val="left" w:pos="1800"/>
        </w:tabs>
        <w:rPr>
          <w:rFonts w:ascii="Times New Roman" w:hAnsi="Times New Roman"/>
        </w:rPr>
      </w:pPr>
      <w:r w:rsidRPr="006177C0">
        <w:rPr>
          <w:rFonts w:ascii="Times New Roman" w:hAnsi="Times New Roman"/>
        </w:rPr>
        <w:t>What styles of relating and interacting with students is most comfortable to you?  Why?</w:t>
      </w:r>
    </w:p>
    <w:p w14:paraId="58962F30" w14:textId="77777777" w:rsidR="00497A73" w:rsidRPr="006177C0" w:rsidRDefault="00497A73" w:rsidP="00497A73">
      <w:pPr>
        <w:numPr>
          <w:ilvl w:val="0"/>
          <w:numId w:val="8"/>
        </w:numPr>
        <w:tabs>
          <w:tab w:val="left" w:pos="1800"/>
        </w:tabs>
        <w:rPr>
          <w:rFonts w:ascii="Times New Roman" w:hAnsi="Times New Roman"/>
        </w:rPr>
      </w:pPr>
      <w:r w:rsidRPr="006177C0">
        <w:rPr>
          <w:rFonts w:ascii="Times New Roman" w:hAnsi="Times New Roman"/>
        </w:rPr>
        <w:t>How do you accommodate cultural differences in interaction styles?</w:t>
      </w:r>
    </w:p>
    <w:p w14:paraId="149D233A" w14:textId="77777777" w:rsidR="00497A73" w:rsidRPr="006177C0" w:rsidRDefault="00497A73" w:rsidP="00497A73">
      <w:pPr>
        <w:pStyle w:val="Heading6"/>
        <w:widowControl/>
        <w:tabs>
          <w:tab w:val="left" w:pos="1160"/>
        </w:tabs>
        <w:ind w:left="360"/>
        <w:jc w:val="left"/>
        <w:rPr>
          <w:rFonts w:ascii="Times New Roman" w:hAnsi="Times New Roman"/>
          <w:b/>
          <w:u w:val="none"/>
        </w:rPr>
      </w:pPr>
      <w:r w:rsidRPr="006177C0">
        <w:rPr>
          <w:rFonts w:ascii="Times New Roman" w:hAnsi="Times New Roman"/>
          <w:b/>
          <w:u w:val="none"/>
        </w:rPr>
        <w:t xml:space="preserve">  Management</w:t>
      </w:r>
    </w:p>
    <w:p w14:paraId="6B5D12ED" w14:textId="77777777" w:rsidR="00497A73" w:rsidRPr="006177C0" w:rsidRDefault="00497A73" w:rsidP="00497A73">
      <w:pPr>
        <w:numPr>
          <w:ilvl w:val="0"/>
          <w:numId w:val="9"/>
        </w:numPr>
        <w:tabs>
          <w:tab w:val="left" w:pos="1800"/>
        </w:tabs>
        <w:rPr>
          <w:rFonts w:ascii="Times New Roman" w:hAnsi="Times New Roman"/>
        </w:rPr>
      </w:pPr>
      <w:r w:rsidRPr="006177C0">
        <w:rPr>
          <w:rFonts w:ascii="Times New Roman" w:hAnsi="Times New Roman"/>
        </w:rPr>
        <w:t>What considerations were made in the physical environment?  Why?</w:t>
      </w:r>
    </w:p>
    <w:p w14:paraId="6CAC0A67" w14:textId="77777777" w:rsidR="00497A73" w:rsidRPr="006177C0" w:rsidRDefault="00497A73" w:rsidP="00497A73">
      <w:pPr>
        <w:numPr>
          <w:ilvl w:val="0"/>
          <w:numId w:val="9"/>
        </w:numPr>
        <w:tabs>
          <w:tab w:val="left" w:pos="1800"/>
        </w:tabs>
        <w:rPr>
          <w:rFonts w:ascii="Times New Roman" w:hAnsi="Times New Roman"/>
        </w:rPr>
      </w:pPr>
      <w:r w:rsidRPr="006177C0">
        <w:rPr>
          <w:rFonts w:ascii="Times New Roman" w:hAnsi="Times New Roman"/>
        </w:rPr>
        <w:t>Which classroom standards of behavior were maintained? How?</w:t>
      </w:r>
    </w:p>
    <w:p w14:paraId="1F17F872" w14:textId="77777777" w:rsidR="00497A73" w:rsidRPr="006177C0" w:rsidRDefault="00497A73" w:rsidP="00497A73">
      <w:pPr>
        <w:numPr>
          <w:ilvl w:val="0"/>
          <w:numId w:val="9"/>
        </w:numPr>
        <w:tabs>
          <w:tab w:val="left" w:pos="1800"/>
        </w:tabs>
        <w:rPr>
          <w:rFonts w:ascii="Times New Roman" w:hAnsi="Times New Roman"/>
        </w:rPr>
      </w:pPr>
      <w:r w:rsidRPr="006177C0">
        <w:rPr>
          <w:rFonts w:ascii="Times New Roman" w:hAnsi="Times New Roman"/>
        </w:rPr>
        <w:t>How do you work toward a gender fair, anti-racist, anti-homophobic environment in the classroom?</w:t>
      </w:r>
    </w:p>
    <w:p w14:paraId="75A2FDF6" w14:textId="77777777" w:rsidR="00497A73" w:rsidRPr="006177C0" w:rsidRDefault="00497A73" w:rsidP="00497A73">
      <w:pPr>
        <w:rPr>
          <w:rFonts w:ascii="Times New Roman" w:hAnsi="Times New Roman"/>
          <w:b/>
        </w:rPr>
      </w:pPr>
      <w:r w:rsidRPr="006177C0">
        <w:rPr>
          <w:rFonts w:ascii="Times New Roman" w:hAnsi="Times New Roman"/>
          <w:b/>
          <w:u w:val="single"/>
        </w:rPr>
        <w:t xml:space="preserve">Teaching for Student Learning </w:t>
      </w:r>
    </w:p>
    <w:p w14:paraId="08F5AA53" w14:textId="77777777" w:rsidR="00497A73" w:rsidRPr="006177C0" w:rsidRDefault="00497A73" w:rsidP="00497A73">
      <w:pPr>
        <w:pStyle w:val="Heading7"/>
        <w:widowControl/>
        <w:tabs>
          <w:tab w:val="left" w:pos="1080"/>
        </w:tabs>
        <w:rPr>
          <w:rFonts w:ascii="Times New Roman" w:hAnsi="Times New Roman"/>
          <w:sz w:val="24"/>
          <w:szCs w:val="24"/>
        </w:rPr>
      </w:pPr>
      <w:r w:rsidRPr="006177C0">
        <w:rPr>
          <w:rFonts w:ascii="Times New Roman" w:hAnsi="Times New Roman"/>
          <w:sz w:val="24"/>
          <w:szCs w:val="24"/>
        </w:rPr>
        <w:t xml:space="preserve">      Comprehension of Content and Process</w:t>
      </w:r>
    </w:p>
    <w:p w14:paraId="5393F19E" w14:textId="77777777" w:rsidR="00497A73" w:rsidRPr="006177C0" w:rsidRDefault="00497A73" w:rsidP="00497A73">
      <w:pPr>
        <w:numPr>
          <w:ilvl w:val="0"/>
          <w:numId w:val="10"/>
        </w:numPr>
        <w:tabs>
          <w:tab w:val="num" w:pos="810"/>
          <w:tab w:val="left" w:pos="1080"/>
        </w:tabs>
        <w:ind w:left="1080"/>
        <w:rPr>
          <w:rFonts w:ascii="Times New Roman" w:hAnsi="Times New Roman"/>
        </w:rPr>
      </w:pPr>
      <w:r w:rsidRPr="006177C0">
        <w:rPr>
          <w:rFonts w:ascii="Times New Roman" w:hAnsi="Times New Roman"/>
        </w:rPr>
        <w:t>What prior knowledge did the students need to succeed in the lesson?</w:t>
      </w:r>
    </w:p>
    <w:p w14:paraId="6DA90E77" w14:textId="77777777" w:rsidR="00497A73" w:rsidRPr="006177C0" w:rsidRDefault="00497A73" w:rsidP="00497A73">
      <w:pPr>
        <w:numPr>
          <w:ilvl w:val="0"/>
          <w:numId w:val="10"/>
        </w:numPr>
        <w:tabs>
          <w:tab w:val="num" w:pos="810"/>
          <w:tab w:val="left" w:pos="1080"/>
        </w:tabs>
        <w:ind w:left="1080"/>
        <w:rPr>
          <w:rFonts w:ascii="Times New Roman" w:hAnsi="Times New Roman"/>
        </w:rPr>
      </w:pPr>
      <w:r w:rsidRPr="006177C0">
        <w:rPr>
          <w:rFonts w:ascii="Times New Roman" w:hAnsi="Times New Roman"/>
        </w:rPr>
        <w:t>Were the goals and procedures of the lesson clearly articulated?  How do you know?</w:t>
      </w:r>
    </w:p>
    <w:p w14:paraId="099CE3CB" w14:textId="77777777" w:rsidR="00497A73" w:rsidRPr="006177C0" w:rsidRDefault="00497A73" w:rsidP="00497A73">
      <w:pPr>
        <w:numPr>
          <w:ilvl w:val="0"/>
          <w:numId w:val="10"/>
        </w:numPr>
        <w:tabs>
          <w:tab w:val="num" w:pos="810"/>
          <w:tab w:val="left" w:pos="1080"/>
        </w:tabs>
        <w:ind w:left="1080"/>
        <w:rPr>
          <w:rFonts w:ascii="Times New Roman" w:hAnsi="Times New Roman"/>
        </w:rPr>
      </w:pPr>
      <w:r w:rsidRPr="006177C0">
        <w:rPr>
          <w:rFonts w:ascii="Times New Roman" w:hAnsi="Times New Roman"/>
        </w:rPr>
        <w:t>Did you encourage the students to extend their thinking?  How?</w:t>
      </w:r>
    </w:p>
    <w:p w14:paraId="62DBA043" w14:textId="77777777" w:rsidR="00497A73" w:rsidRPr="006177C0" w:rsidRDefault="00497A73" w:rsidP="00497A73">
      <w:pPr>
        <w:numPr>
          <w:ilvl w:val="0"/>
          <w:numId w:val="10"/>
        </w:numPr>
        <w:tabs>
          <w:tab w:val="num" w:pos="810"/>
          <w:tab w:val="left" w:pos="1080"/>
        </w:tabs>
        <w:ind w:left="1080"/>
        <w:rPr>
          <w:rFonts w:ascii="Times New Roman" w:hAnsi="Times New Roman"/>
        </w:rPr>
      </w:pPr>
      <w:r w:rsidRPr="006177C0">
        <w:rPr>
          <w:rFonts w:ascii="Times New Roman" w:hAnsi="Times New Roman"/>
        </w:rPr>
        <w:t>How did you monitor student understanding?</w:t>
      </w:r>
    </w:p>
    <w:p w14:paraId="1EA0090D" w14:textId="77777777" w:rsidR="00497A73" w:rsidRPr="006177C0" w:rsidRDefault="00497A73" w:rsidP="00497A73">
      <w:pPr>
        <w:pStyle w:val="Heading8"/>
        <w:widowControl/>
        <w:tabs>
          <w:tab w:val="left" w:pos="360"/>
          <w:tab w:val="left" w:pos="1080"/>
        </w:tabs>
        <w:rPr>
          <w:rFonts w:ascii="Times New Roman" w:hAnsi="Times New Roman"/>
          <w:sz w:val="24"/>
          <w:szCs w:val="24"/>
        </w:rPr>
      </w:pPr>
      <w:r w:rsidRPr="006177C0">
        <w:rPr>
          <w:rFonts w:ascii="Times New Roman" w:hAnsi="Times New Roman"/>
          <w:sz w:val="24"/>
          <w:szCs w:val="24"/>
        </w:rPr>
        <w:t xml:space="preserve">      Instructional Time</w:t>
      </w:r>
    </w:p>
    <w:p w14:paraId="7C8801F9" w14:textId="77777777" w:rsidR="00497A73" w:rsidRPr="006177C0" w:rsidRDefault="00497A73" w:rsidP="00497A73">
      <w:pPr>
        <w:numPr>
          <w:ilvl w:val="0"/>
          <w:numId w:val="11"/>
        </w:numPr>
        <w:tabs>
          <w:tab w:val="num" w:pos="810"/>
          <w:tab w:val="left" w:pos="1080"/>
          <w:tab w:val="num" w:pos="1170"/>
          <w:tab w:val="left" w:pos="2240"/>
        </w:tabs>
        <w:ind w:left="1080"/>
        <w:rPr>
          <w:rFonts w:ascii="Times New Roman" w:hAnsi="Times New Roman"/>
        </w:rPr>
      </w:pPr>
      <w:r w:rsidRPr="006177C0">
        <w:rPr>
          <w:rFonts w:ascii="Times New Roman" w:hAnsi="Times New Roman"/>
        </w:rPr>
        <w:t>Were the students on task?  Why?</w:t>
      </w:r>
    </w:p>
    <w:p w14:paraId="08C0ADE3" w14:textId="77777777" w:rsidR="00497A73" w:rsidRPr="006177C0" w:rsidRDefault="00497A73" w:rsidP="00497A73">
      <w:pPr>
        <w:numPr>
          <w:ilvl w:val="0"/>
          <w:numId w:val="11"/>
        </w:numPr>
        <w:tabs>
          <w:tab w:val="num" w:pos="810"/>
          <w:tab w:val="left" w:pos="1080"/>
          <w:tab w:val="num" w:pos="1170"/>
          <w:tab w:val="left" w:pos="2240"/>
        </w:tabs>
        <w:ind w:left="1080"/>
        <w:rPr>
          <w:rFonts w:ascii="Times New Roman" w:hAnsi="Times New Roman"/>
        </w:rPr>
      </w:pPr>
      <w:r w:rsidRPr="006177C0">
        <w:rPr>
          <w:rFonts w:ascii="Times New Roman" w:hAnsi="Times New Roman"/>
        </w:rPr>
        <w:t>Did you use your time during the lesson effectively?  How?</w:t>
      </w:r>
    </w:p>
    <w:p w14:paraId="62DB9DD4" w14:textId="77777777" w:rsidR="00497A73" w:rsidRPr="006177C0" w:rsidRDefault="00497A73" w:rsidP="00497A73">
      <w:pPr>
        <w:rPr>
          <w:rFonts w:ascii="Times New Roman" w:hAnsi="Times New Roman"/>
          <w:b/>
        </w:rPr>
      </w:pPr>
      <w:r w:rsidRPr="006177C0">
        <w:rPr>
          <w:rFonts w:ascii="Times New Roman" w:hAnsi="Times New Roman"/>
          <w:b/>
          <w:u w:val="single"/>
        </w:rPr>
        <w:t>Professionalism</w:t>
      </w:r>
      <w:r w:rsidRPr="006177C0">
        <w:rPr>
          <w:rFonts w:ascii="Times New Roman" w:hAnsi="Times New Roman"/>
          <w:b/>
        </w:rPr>
        <w:tab/>
        <w:t xml:space="preserve"> </w:t>
      </w:r>
    </w:p>
    <w:p w14:paraId="1E42A8FB" w14:textId="77777777" w:rsidR="00497A73" w:rsidRPr="006177C0" w:rsidRDefault="00497A73" w:rsidP="00497A73">
      <w:pPr>
        <w:pStyle w:val="Header"/>
        <w:widowControl/>
        <w:tabs>
          <w:tab w:val="left" w:pos="540"/>
          <w:tab w:val="left" w:pos="720"/>
          <w:tab w:val="left" w:pos="1160"/>
        </w:tabs>
        <w:rPr>
          <w:rFonts w:ascii="Times New Roman" w:hAnsi="Times New Roman"/>
          <w:b/>
        </w:rPr>
      </w:pPr>
      <w:r w:rsidRPr="006177C0">
        <w:rPr>
          <w:rFonts w:ascii="Times New Roman" w:hAnsi="Times New Roman"/>
          <w:b/>
        </w:rPr>
        <w:t xml:space="preserve">      Teaching and Learning</w:t>
      </w:r>
    </w:p>
    <w:p w14:paraId="7E596C49" w14:textId="77777777" w:rsidR="00497A73" w:rsidRPr="006177C0" w:rsidRDefault="00497A73" w:rsidP="00497A73">
      <w:pPr>
        <w:pStyle w:val="Header"/>
        <w:widowControl/>
        <w:numPr>
          <w:ilvl w:val="0"/>
          <w:numId w:val="12"/>
        </w:numPr>
        <w:tabs>
          <w:tab w:val="left" w:pos="1080"/>
          <w:tab w:val="left" w:pos="1840"/>
        </w:tabs>
        <w:ind w:left="1080"/>
        <w:rPr>
          <w:rFonts w:ascii="Times New Roman" w:hAnsi="Times New Roman"/>
        </w:rPr>
      </w:pPr>
      <w:r w:rsidRPr="006177C0">
        <w:rPr>
          <w:rFonts w:ascii="Times New Roman" w:hAnsi="Times New Roman"/>
        </w:rPr>
        <w:t>How are you continuing to educate yourself on learning and cultural differences and other areas of concern?</w:t>
      </w:r>
    </w:p>
    <w:p w14:paraId="479C3B2F" w14:textId="77777777" w:rsidR="00497A73" w:rsidRPr="006177C0" w:rsidRDefault="00497A73" w:rsidP="00497A73">
      <w:pPr>
        <w:pStyle w:val="Header"/>
        <w:widowControl/>
        <w:numPr>
          <w:ilvl w:val="0"/>
          <w:numId w:val="12"/>
        </w:numPr>
        <w:tabs>
          <w:tab w:val="left" w:pos="1080"/>
          <w:tab w:val="left" w:pos="1840"/>
        </w:tabs>
        <w:ind w:left="1080"/>
        <w:rPr>
          <w:rFonts w:ascii="Times New Roman" w:hAnsi="Times New Roman"/>
        </w:rPr>
      </w:pPr>
      <w:r w:rsidRPr="006177C0">
        <w:rPr>
          <w:rFonts w:ascii="Times New Roman" w:hAnsi="Times New Roman"/>
        </w:rPr>
        <w:t>When you need assistance with your teaching, or when you have concerns about a particular student, with whom do you talk?</w:t>
      </w:r>
    </w:p>
    <w:p w14:paraId="4F974DEB" w14:textId="77777777" w:rsidR="00497A73" w:rsidRPr="006177C0" w:rsidRDefault="00497A73" w:rsidP="00497A73">
      <w:pPr>
        <w:pStyle w:val="Header"/>
        <w:widowControl/>
        <w:numPr>
          <w:ilvl w:val="0"/>
          <w:numId w:val="12"/>
        </w:numPr>
        <w:tabs>
          <w:tab w:val="left" w:pos="1080"/>
          <w:tab w:val="left" w:pos="1840"/>
        </w:tabs>
        <w:ind w:left="1080"/>
        <w:rPr>
          <w:rFonts w:ascii="Times New Roman" w:hAnsi="Times New Roman"/>
        </w:rPr>
      </w:pPr>
      <w:r w:rsidRPr="006177C0">
        <w:rPr>
          <w:rFonts w:ascii="Times New Roman" w:hAnsi="Times New Roman"/>
        </w:rPr>
        <w:t>Do you coordinate learning activities with other teachers?</w:t>
      </w:r>
    </w:p>
    <w:p w14:paraId="7A951406" w14:textId="77777777" w:rsidR="00497A73" w:rsidRPr="006177C0" w:rsidRDefault="00497A73" w:rsidP="00497A73">
      <w:pPr>
        <w:pStyle w:val="Header"/>
        <w:widowControl/>
        <w:numPr>
          <w:ilvl w:val="0"/>
          <w:numId w:val="12"/>
        </w:numPr>
        <w:tabs>
          <w:tab w:val="left" w:pos="1080"/>
          <w:tab w:val="left" w:pos="1840"/>
        </w:tabs>
        <w:ind w:left="1080"/>
        <w:rPr>
          <w:rFonts w:ascii="Times New Roman" w:hAnsi="Times New Roman"/>
        </w:rPr>
      </w:pPr>
      <w:r w:rsidRPr="006177C0">
        <w:rPr>
          <w:rFonts w:ascii="Times New Roman" w:hAnsi="Times New Roman"/>
        </w:rPr>
        <w:t>What forms of communication can be used with parents or guardians concerning a student’s performance/behaviors?  When?</w:t>
      </w:r>
    </w:p>
    <w:p w14:paraId="442E1A59" w14:textId="77777777" w:rsidR="00497A73" w:rsidRDefault="00497A73" w:rsidP="00497A73">
      <w:pPr>
        <w:pStyle w:val="Header"/>
        <w:widowControl/>
        <w:tabs>
          <w:tab w:val="left" w:pos="1160"/>
        </w:tabs>
        <w:rPr>
          <w:rFonts w:ascii="Times New Roman" w:hAnsi="Times New Roman"/>
          <w:b/>
        </w:rPr>
      </w:pPr>
      <w:r w:rsidRPr="006177C0">
        <w:rPr>
          <w:rFonts w:ascii="Times New Roman" w:hAnsi="Times New Roman"/>
          <w:b/>
        </w:rPr>
        <w:t xml:space="preserve">     </w:t>
      </w:r>
    </w:p>
    <w:p w14:paraId="37B59F06" w14:textId="77777777" w:rsidR="00497A73" w:rsidRDefault="00497A73" w:rsidP="00497A73">
      <w:pPr>
        <w:pStyle w:val="Header"/>
        <w:widowControl/>
        <w:tabs>
          <w:tab w:val="left" w:pos="1160"/>
        </w:tabs>
        <w:rPr>
          <w:rFonts w:ascii="Times New Roman" w:hAnsi="Times New Roman"/>
          <w:b/>
        </w:rPr>
      </w:pPr>
    </w:p>
    <w:p w14:paraId="4DA28916" w14:textId="77777777" w:rsidR="00497A73" w:rsidRDefault="00497A73" w:rsidP="00497A73">
      <w:pPr>
        <w:pStyle w:val="Header"/>
        <w:widowControl/>
        <w:tabs>
          <w:tab w:val="left" w:pos="1160"/>
        </w:tabs>
        <w:rPr>
          <w:rFonts w:ascii="Times New Roman" w:hAnsi="Times New Roman"/>
          <w:b/>
        </w:rPr>
      </w:pPr>
    </w:p>
    <w:p w14:paraId="6F71FE03" w14:textId="77777777" w:rsidR="00497A73" w:rsidRPr="00522C06" w:rsidRDefault="00497A73" w:rsidP="00497A73">
      <w:pPr>
        <w:pStyle w:val="Header"/>
        <w:widowControl/>
        <w:tabs>
          <w:tab w:val="left" w:pos="1160"/>
        </w:tabs>
        <w:rPr>
          <w:rFonts w:ascii="Times New Roman" w:hAnsi="Times New Roman"/>
          <w:b/>
          <w:u w:val="single"/>
        </w:rPr>
      </w:pPr>
      <w:r w:rsidRPr="006177C0">
        <w:rPr>
          <w:rFonts w:ascii="Times New Roman" w:hAnsi="Times New Roman"/>
          <w:b/>
        </w:rPr>
        <w:lastRenderedPageBreak/>
        <w:t xml:space="preserve"> </w:t>
      </w:r>
      <w:r w:rsidRPr="00522C06">
        <w:rPr>
          <w:rFonts w:ascii="Times New Roman" w:hAnsi="Times New Roman"/>
          <w:b/>
          <w:u w:val="single"/>
        </w:rPr>
        <w:t>Personal Reflection</w:t>
      </w:r>
    </w:p>
    <w:p w14:paraId="032A9DF3" w14:textId="77777777" w:rsidR="00497A73" w:rsidRPr="006177C0" w:rsidRDefault="00497A73" w:rsidP="00497A73">
      <w:pPr>
        <w:pStyle w:val="Header"/>
        <w:widowControl/>
        <w:numPr>
          <w:ilvl w:val="0"/>
          <w:numId w:val="13"/>
        </w:numPr>
        <w:tabs>
          <w:tab w:val="num" w:pos="1080"/>
          <w:tab w:val="left" w:pos="1840"/>
        </w:tabs>
        <w:ind w:left="1080"/>
        <w:rPr>
          <w:rFonts w:ascii="Times New Roman" w:hAnsi="Times New Roman"/>
        </w:rPr>
      </w:pPr>
      <w:r w:rsidRPr="006177C0">
        <w:rPr>
          <w:rFonts w:ascii="Times New Roman" w:hAnsi="Times New Roman"/>
        </w:rPr>
        <w:t>How do you feel about your overall performance?  What tools do you; your GAC supervisor and your cooperating teacher employ to discuss teaching and learning progress?  Do these tools meet your needs?</w:t>
      </w:r>
    </w:p>
    <w:p w14:paraId="14FA1346" w14:textId="77777777" w:rsidR="00497A73" w:rsidRPr="006177C0" w:rsidRDefault="00497A73" w:rsidP="00497A73">
      <w:pPr>
        <w:pStyle w:val="Footer"/>
        <w:tabs>
          <w:tab w:val="left" w:pos="720"/>
        </w:tabs>
        <w:rPr>
          <w:rFonts w:ascii="Times New Roman" w:hAnsi="Times New Roman"/>
          <w:sz w:val="20"/>
          <w:szCs w:val="20"/>
        </w:rPr>
      </w:pPr>
    </w:p>
    <w:p w14:paraId="58C22D69" w14:textId="77777777" w:rsidR="00497A73" w:rsidRPr="006177C0" w:rsidRDefault="00497A73" w:rsidP="00497A73">
      <w:pPr>
        <w:ind w:left="-360" w:firstLine="360"/>
        <w:rPr>
          <w:rFonts w:ascii="Times New Roman" w:hAnsi="Times New Roman"/>
        </w:rPr>
      </w:pPr>
    </w:p>
    <w:p w14:paraId="2C5502D7" w14:textId="77777777" w:rsidR="00497A73" w:rsidRPr="006177C0" w:rsidRDefault="00497A73" w:rsidP="00497A73">
      <w:pPr>
        <w:ind w:left="-360" w:firstLine="360"/>
        <w:rPr>
          <w:rFonts w:ascii="Times New Roman" w:hAnsi="Times New Roman"/>
        </w:rPr>
      </w:pPr>
    </w:p>
    <w:p w14:paraId="545AC8F2" w14:textId="77777777" w:rsidR="00497A73" w:rsidRDefault="00497A73" w:rsidP="00497A73">
      <w:pPr>
        <w:ind w:left="-360" w:firstLine="360"/>
        <w:rPr>
          <w:rFonts w:ascii="Times New Roman" w:hAnsi="Times New Roman"/>
        </w:rPr>
      </w:pPr>
    </w:p>
    <w:p w14:paraId="39DBD9C2" w14:textId="77777777" w:rsidR="00497A73" w:rsidRPr="006177C0" w:rsidRDefault="00497A73" w:rsidP="00497A73">
      <w:pPr>
        <w:ind w:left="-360" w:firstLine="360"/>
        <w:rPr>
          <w:rFonts w:ascii="Times New Roman" w:hAnsi="Times New Roman"/>
        </w:rPr>
      </w:pPr>
    </w:p>
    <w:p w14:paraId="423DCC41" w14:textId="77777777" w:rsidR="00497A73" w:rsidRPr="006177C0" w:rsidRDefault="00497A73" w:rsidP="00497A73">
      <w:pPr>
        <w:ind w:left="-360" w:firstLine="360"/>
        <w:rPr>
          <w:rFonts w:ascii="Times New Roman" w:hAnsi="Times New Roman"/>
        </w:rPr>
      </w:pPr>
    </w:p>
    <w:p w14:paraId="57D1BF37" w14:textId="77777777" w:rsidR="00497A73" w:rsidRPr="006177C0" w:rsidRDefault="00497A73" w:rsidP="00497A73">
      <w:pPr>
        <w:ind w:left="-360" w:firstLine="360"/>
        <w:rPr>
          <w:rFonts w:ascii="Times New Roman" w:hAnsi="Times New Roman"/>
          <w:b/>
        </w:rPr>
      </w:pPr>
      <w:r w:rsidRPr="006177C0">
        <w:rPr>
          <w:rFonts w:ascii="Times New Roman" w:hAnsi="Times New Roman"/>
          <w:b/>
        </w:rPr>
        <w:t>Overall Statements:</w:t>
      </w:r>
    </w:p>
    <w:p w14:paraId="24A18683" w14:textId="77777777" w:rsidR="00497A73" w:rsidRPr="006177C0" w:rsidRDefault="00497A73" w:rsidP="00497A73">
      <w:pPr>
        <w:ind w:left="-360" w:firstLine="360"/>
        <w:rPr>
          <w:rFonts w:ascii="Times New Roman" w:hAnsi="Times New Roman"/>
        </w:rPr>
      </w:pPr>
    </w:p>
    <w:p w14:paraId="63B207C9" w14:textId="77777777" w:rsidR="00497A73" w:rsidRPr="006177C0" w:rsidRDefault="00497A73" w:rsidP="00497A73">
      <w:pPr>
        <w:ind w:left="-360" w:firstLine="360"/>
        <w:rPr>
          <w:rFonts w:ascii="Times New Roman" w:hAnsi="Times New Roman"/>
        </w:rPr>
      </w:pPr>
    </w:p>
    <w:p w14:paraId="3FE18CB3" w14:textId="77777777" w:rsidR="00497A73" w:rsidRPr="006177C0" w:rsidRDefault="00497A73" w:rsidP="00497A73">
      <w:pPr>
        <w:ind w:left="-360" w:firstLine="360"/>
        <w:rPr>
          <w:rFonts w:ascii="Times New Roman" w:hAnsi="Times New Roman"/>
        </w:rPr>
      </w:pPr>
    </w:p>
    <w:p w14:paraId="4ADF9155" w14:textId="77777777" w:rsidR="00497A73" w:rsidRPr="006177C0" w:rsidRDefault="00497A73" w:rsidP="00497A73">
      <w:pPr>
        <w:ind w:left="-360" w:firstLine="360"/>
        <w:rPr>
          <w:rFonts w:ascii="Times New Roman" w:hAnsi="Times New Roman"/>
        </w:rPr>
      </w:pPr>
    </w:p>
    <w:p w14:paraId="7DD74FB4" w14:textId="77777777" w:rsidR="00497A73" w:rsidRPr="006177C0" w:rsidRDefault="00497A73" w:rsidP="00497A73">
      <w:pPr>
        <w:ind w:left="-360" w:firstLine="360"/>
        <w:rPr>
          <w:rFonts w:ascii="Times New Roman" w:hAnsi="Times New Roman"/>
        </w:rPr>
      </w:pPr>
    </w:p>
    <w:p w14:paraId="4819A6D3" w14:textId="77777777" w:rsidR="00497A73" w:rsidRPr="006177C0" w:rsidRDefault="00497A73" w:rsidP="00497A73">
      <w:pPr>
        <w:ind w:left="-360" w:firstLine="360"/>
        <w:rPr>
          <w:rFonts w:ascii="Times New Roman" w:hAnsi="Times New Roman"/>
        </w:rPr>
      </w:pPr>
    </w:p>
    <w:p w14:paraId="1B21BF00" w14:textId="77777777" w:rsidR="00497A73" w:rsidRPr="006177C0" w:rsidRDefault="00497A73" w:rsidP="00497A73">
      <w:pPr>
        <w:ind w:left="-360" w:firstLine="360"/>
        <w:rPr>
          <w:rFonts w:ascii="Times New Roman" w:hAnsi="Times New Roman"/>
        </w:rPr>
      </w:pPr>
    </w:p>
    <w:p w14:paraId="78A92E60" w14:textId="77777777" w:rsidR="00497A73" w:rsidRPr="006177C0" w:rsidRDefault="00497A73" w:rsidP="00497A73">
      <w:pPr>
        <w:ind w:left="-360" w:firstLine="360"/>
        <w:rPr>
          <w:rFonts w:ascii="Times New Roman" w:hAnsi="Times New Roman"/>
        </w:rPr>
      </w:pPr>
    </w:p>
    <w:p w14:paraId="0D650EBE" w14:textId="77777777" w:rsidR="00497A73" w:rsidRPr="006177C0" w:rsidRDefault="00497A73" w:rsidP="00497A73">
      <w:pPr>
        <w:ind w:left="-360" w:firstLine="360"/>
        <w:rPr>
          <w:rFonts w:ascii="Times New Roman" w:hAnsi="Times New Roman"/>
        </w:rPr>
      </w:pPr>
    </w:p>
    <w:p w14:paraId="78F337DB" w14:textId="77777777" w:rsidR="00497A73" w:rsidRPr="006177C0" w:rsidRDefault="00497A73" w:rsidP="00497A73">
      <w:pPr>
        <w:ind w:left="-360" w:firstLine="360"/>
        <w:rPr>
          <w:rFonts w:ascii="Times New Roman" w:hAnsi="Times New Roman"/>
        </w:rPr>
      </w:pPr>
    </w:p>
    <w:p w14:paraId="25B2CC8A" w14:textId="77777777" w:rsidR="00497A73" w:rsidRPr="006177C0" w:rsidRDefault="00497A73" w:rsidP="00497A73">
      <w:pPr>
        <w:ind w:left="-360" w:firstLine="360"/>
        <w:rPr>
          <w:rFonts w:ascii="Times New Roman" w:hAnsi="Times New Roman"/>
        </w:rPr>
      </w:pPr>
    </w:p>
    <w:p w14:paraId="575D86E6" w14:textId="77777777" w:rsidR="00497A73" w:rsidRPr="006177C0" w:rsidRDefault="00497A73" w:rsidP="00497A73">
      <w:pPr>
        <w:ind w:left="-360" w:firstLine="360"/>
        <w:rPr>
          <w:rFonts w:ascii="Times New Roman" w:hAnsi="Times New Roman"/>
        </w:rPr>
      </w:pPr>
    </w:p>
    <w:p w14:paraId="3A0D0B4F" w14:textId="77777777" w:rsidR="00497A73" w:rsidRPr="006177C0" w:rsidRDefault="00497A73" w:rsidP="00497A73">
      <w:pPr>
        <w:ind w:left="-360" w:firstLine="360"/>
        <w:rPr>
          <w:rFonts w:ascii="Times New Roman" w:hAnsi="Times New Roman"/>
        </w:rPr>
      </w:pPr>
    </w:p>
    <w:p w14:paraId="2177A2CD" w14:textId="77777777" w:rsidR="00497A73" w:rsidRPr="006177C0" w:rsidRDefault="00497A73" w:rsidP="00497A73">
      <w:pPr>
        <w:ind w:left="-360" w:firstLine="360"/>
        <w:rPr>
          <w:rFonts w:ascii="Times New Roman" w:hAnsi="Times New Roman"/>
        </w:rPr>
      </w:pPr>
    </w:p>
    <w:p w14:paraId="05AD68CB" w14:textId="77777777" w:rsidR="00497A73" w:rsidRPr="006177C0" w:rsidRDefault="00497A73" w:rsidP="00497A73">
      <w:pPr>
        <w:ind w:left="-360" w:firstLine="360"/>
        <w:rPr>
          <w:rFonts w:ascii="Times New Roman" w:hAnsi="Times New Roman"/>
        </w:rPr>
      </w:pPr>
    </w:p>
    <w:p w14:paraId="6899F0CF" w14:textId="77777777" w:rsidR="00497A73" w:rsidRPr="006177C0" w:rsidRDefault="00497A73" w:rsidP="00497A73">
      <w:pPr>
        <w:ind w:left="-360" w:firstLine="360"/>
        <w:rPr>
          <w:rFonts w:ascii="Times New Roman" w:hAnsi="Times New Roman"/>
        </w:rPr>
      </w:pPr>
    </w:p>
    <w:p w14:paraId="74B836D3" w14:textId="77777777" w:rsidR="00497A73" w:rsidRPr="006177C0" w:rsidRDefault="00497A73" w:rsidP="00497A73">
      <w:pPr>
        <w:ind w:left="-360" w:firstLine="360"/>
        <w:rPr>
          <w:rFonts w:ascii="Times New Roman" w:hAnsi="Times New Roman"/>
        </w:rPr>
      </w:pPr>
    </w:p>
    <w:p w14:paraId="5A1C1FA2" w14:textId="77777777" w:rsidR="00497A73" w:rsidRPr="006177C0" w:rsidRDefault="00497A73" w:rsidP="00497A73">
      <w:pPr>
        <w:ind w:left="-360" w:firstLine="360"/>
        <w:rPr>
          <w:rFonts w:ascii="Times New Roman" w:hAnsi="Times New Roman"/>
        </w:rPr>
      </w:pPr>
    </w:p>
    <w:p w14:paraId="03F661BF" w14:textId="77777777" w:rsidR="00497A73" w:rsidRPr="006177C0" w:rsidRDefault="00497A73" w:rsidP="00497A73">
      <w:pPr>
        <w:rPr>
          <w:rFonts w:ascii="Times New Roman" w:hAnsi="Times New Roman"/>
          <w:b/>
        </w:rPr>
      </w:pPr>
    </w:p>
    <w:p w14:paraId="1E109256" w14:textId="77777777" w:rsidR="00497A73" w:rsidRPr="006177C0" w:rsidRDefault="00497A73" w:rsidP="00497A73">
      <w:pPr>
        <w:ind w:left="-360" w:firstLine="360"/>
        <w:rPr>
          <w:rFonts w:ascii="Times New Roman" w:hAnsi="Times New Roman"/>
        </w:rPr>
      </w:pPr>
    </w:p>
    <w:p w14:paraId="7CCABEB0" w14:textId="77777777" w:rsidR="00497A73" w:rsidRPr="006177C0" w:rsidRDefault="00497A73" w:rsidP="00497A73">
      <w:pPr>
        <w:ind w:left="-360" w:firstLine="360"/>
        <w:jc w:val="center"/>
        <w:rPr>
          <w:rFonts w:ascii="Times New Roman" w:hAnsi="Times New Roman"/>
          <w:b/>
        </w:rPr>
      </w:pPr>
      <w:r w:rsidRPr="006177C0">
        <w:rPr>
          <w:rFonts w:ascii="Times New Roman" w:hAnsi="Times New Roman"/>
          <w:b/>
        </w:rPr>
        <w:t>Cooperating Teacher: ______________________________________________________</w:t>
      </w:r>
    </w:p>
    <w:p w14:paraId="090250CA" w14:textId="77777777" w:rsidR="00497A73" w:rsidRPr="006177C0" w:rsidRDefault="00497A73" w:rsidP="00497A73">
      <w:pPr>
        <w:ind w:left="-360" w:firstLine="360"/>
        <w:jc w:val="center"/>
        <w:rPr>
          <w:rFonts w:ascii="Times New Roman" w:hAnsi="Times New Roman"/>
          <w:b/>
        </w:rPr>
      </w:pPr>
    </w:p>
    <w:p w14:paraId="38E209C2" w14:textId="77777777" w:rsidR="00497A73" w:rsidRPr="006177C0" w:rsidRDefault="00497A73" w:rsidP="00497A73">
      <w:pPr>
        <w:ind w:left="-360" w:firstLine="360"/>
        <w:jc w:val="center"/>
        <w:rPr>
          <w:rFonts w:ascii="Times New Roman" w:hAnsi="Times New Roman"/>
          <w:b/>
        </w:rPr>
      </w:pPr>
    </w:p>
    <w:p w14:paraId="529D300A" w14:textId="77777777" w:rsidR="00497A73" w:rsidRDefault="00497A73" w:rsidP="00497A73">
      <w:pPr>
        <w:jc w:val="center"/>
        <w:rPr>
          <w:rFonts w:ascii="Times New Roman" w:hAnsi="Times New Roman"/>
          <w:b/>
        </w:rPr>
      </w:pPr>
    </w:p>
    <w:p w14:paraId="7348E44B" w14:textId="77777777" w:rsidR="00497A73" w:rsidRDefault="00497A73" w:rsidP="00497A73">
      <w:pPr>
        <w:jc w:val="center"/>
        <w:rPr>
          <w:rFonts w:ascii="Times New Roman" w:hAnsi="Times New Roman"/>
          <w:b/>
        </w:rPr>
      </w:pPr>
    </w:p>
    <w:p w14:paraId="4E6B0A54" w14:textId="77777777" w:rsidR="00497A73" w:rsidRDefault="00497A73" w:rsidP="00497A73">
      <w:pPr>
        <w:jc w:val="center"/>
        <w:rPr>
          <w:rFonts w:ascii="Times New Roman" w:hAnsi="Times New Roman"/>
          <w:b/>
        </w:rPr>
      </w:pPr>
    </w:p>
    <w:p w14:paraId="7B7826BB" w14:textId="77777777" w:rsidR="00497A73" w:rsidRDefault="00497A73" w:rsidP="00497A73">
      <w:pPr>
        <w:jc w:val="center"/>
        <w:rPr>
          <w:rFonts w:ascii="Times New Roman" w:hAnsi="Times New Roman"/>
          <w:b/>
        </w:rPr>
      </w:pPr>
    </w:p>
    <w:p w14:paraId="4B72DB8E" w14:textId="77777777" w:rsidR="00497A73" w:rsidRDefault="00497A73" w:rsidP="00497A73">
      <w:pPr>
        <w:jc w:val="center"/>
        <w:rPr>
          <w:rFonts w:ascii="Times New Roman" w:hAnsi="Times New Roman"/>
          <w:b/>
        </w:rPr>
      </w:pPr>
    </w:p>
    <w:p w14:paraId="105DA7BD" w14:textId="77777777" w:rsidR="00497A73" w:rsidRDefault="00497A73" w:rsidP="00497A73">
      <w:pPr>
        <w:jc w:val="center"/>
        <w:rPr>
          <w:rFonts w:ascii="Times New Roman" w:hAnsi="Times New Roman"/>
          <w:b/>
        </w:rPr>
      </w:pPr>
    </w:p>
    <w:p w14:paraId="73F8A645" w14:textId="77777777" w:rsidR="00497A73" w:rsidRDefault="00497A73" w:rsidP="00497A73">
      <w:pPr>
        <w:jc w:val="center"/>
        <w:rPr>
          <w:rFonts w:ascii="Times New Roman" w:hAnsi="Times New Roman"/>
          <w:b/>
        </w:rPr>
      </w:pPr>
    </w:p>
    <w:p w14:paraId="250F9024" w14:textId="77777777" w:rsidR="00497A73" w:rsidRDefault="00497A73" w:rsidP="00497A73">
      <w:pPr>
        <w:jc w:val="center"/>
        <w:rPr>
          <w:rFonts w:ascii="Times New Roman" w:hAnsi="Times New Roman"/>
          <w:b/>
        </w:rPr>
      </w:pPr>
    </w:p>
    <w:p w14:paraId="61197E48" w14:textId="77777777" w:rsidR="00497A73" w:rsidRDefault="00497A73" w:rsidP="00497A73">
      <w:pPr>
        <w:jc w:val="center"/>
        <w:rPr>
          <w:rFonts w:ascii="Times New Roman" w:hAnsi="Times New Roman"/>
          <w:b/>
        </w:rPr>
      </w:pPr>
    </w:p>
    <w:p w14:paraId="2A0E7BC1" w14:textId="77777777" w:rsidR="00497A73" w:rsidRDefault="00497A73" w:rsidP="00497A73">
      <w:pPr>
        <w:jc w:val="center"/>
        <w:rPr>
          <w:rFonts w:ascii="Times New Roman" w:hAnsi="Times New Roman"/>
          <w:b/>
        </w:rPr>
      </w:pPr>
    </w:p>
    <w:p w14:paraId="08AE6EA9" w14:textId="77777777" w:rsidR="00497A73" w:rsidRDefault="00497A73" w:rsidP="00497A73">
      <w:pPr>
        <w:jc w:val="center"/>
        <w:rPr>
          <w:rFonts w:ascii="Times New Roman" w:hAnsi="Times New Roman"/>
          <w:b/>
        </w:rPr>
      </w:pPr>
    </w:p>
    <w:p w14:paraId="26D8112D" w14:textId="77777777" w:rsidR="00497A73" w:rsidRDefault="00497A73" w:rsidP="00497A73">
      <w:pPr>
        <w:jc w:val="center"/>
        <w:rPr>
          <w:rFonts w:ascii="Times New Roman" w:hAnsi="Times New Roman"/>
          <w:b/>
        </w:rPr>
      </w:pPr>
    </w:p>
    <w:p w14:paraId="4A17C5A3" w14:textId="77777777" w:rsidR="00497A73" w:rsidRDefault="00497A73" w:rsidP="00497A73">
      <w:pPr>
        <w:jc w:val="center"/>
        <w:rPr>
          <w:rFonts w:ascii="Times New Roman" w:hAnsi="Times New Roman"/>
          <w:b/>
        </w:rPr>
      </w:pPr>
    </w:p>
    <w:p w14:paraId="0D05D356" w14:textId="77777777" w:rsidR="00497A73" w:rsidRPr="006177C0" w:rsidRDefault="00497A73" w:rsidP="00497A73">
      <w:pPr>
        <w:jc w:val="center"/>
        <w:rPr>
          <w:rFonts w:ascii="Times New Roman" w:hAnsi="Times New Roman"/>
          <w:b/>
          <w:sz w:val="36"/>
          <w:szCs w:val="36"/>
        </w:rPr>
      </w:pPr>
      <w:r>
        <w:rPr>
          <w:rFonts w:ascii="Times New Roman" w:hAnsi="Times New Roman"/>
          <w:b/>
          <w:sz w:val="36"/>
          <w:szCs w:val="36"/>
        </w:rPr>
        <w:lastRenderedPageBreak/>
        <w:t>Appendix E</w:t>
      </w:r>
    </w:p>
    <w:p w14:paraId="33894AE8" w14:textId="77777777" w:rsidR="00497A73" w:rsidRPr="006177C0" w:rsidRDefault="00497A73" w:rsidP="00497A73">
      <w:pPr>
        <w:jc w:val="center"/>
        <w:rPr>
          <w:rFonts w:ascii="Times New Roman" w:hAnsi="Times New Roman"/>
          <w:b/>
          <w:sz w:val="36"/>
          <w:szCs w:val="36"/>
        </w:rPr>
      </w:pPr>
      <w:r w:rsidRPr="006177C0">
        <w:rPr>
          <w:rFonts w:ascii="Times New Roman" w:hAnsi="Times New Roman"/>
          <w:b/>
          <w:sz w:val="36"/>
          <w:szCs w:val="36"/>
        </w:rPr>
        <w:t>Required Documents f</w:t>
      </w:r>
      <w:r>
        <w:rPr>
          <w:rFonts w:ascii="Times New Roman" w:hAnsi="Times New Roman"/>
          <w:b/>
          <w:sz w:val="36"/>
          <w:szCs w:val="36"/>
        </w:rPr>
        <w:t>rom</w:t>
      </w:r>
      <w:r w:rsidRPr="006177C0">
        <w:rPr>
          <w:rFonts w:ascii="Times New Roman" w:hAnsi="Times New Roman"/>
          <w:b/>
          <w:sz w:val="36"/>
          <w:szCs w:val="36"/>
        </w:rPr>
        <w:t xml:space="preserve"> the Cooperating Teacher</w:t>
      </w:r>
    </w:p>
    <w:p w14:paraId="350B76C1" w14:textId="77777777" w:rsidR="00497A73" w:rsidRPr="006177C0" w:rsidRDefault="00497A73" w:rsidP="00497A73">
      <w:pPr>
        <w:ind w:left="-360" w:firstLine="360"/>
        <w:jc w:val="center"/>
        <w:rPr>
          <w:rFonts w:ascii="Times New Roman" w:hAnsi="Times New Roman"/>
          <w:b/>
          <w:sz w:val="36"/>
          <w:szCs w:val="36"/>
        </w:rPr>
      </w:pPr>
    </w:p>
    <w:p w14:paraId="111CF046" w14:textId="0CC831C7" w:rsidR="000A0A5A" w:rsidRDefault="00497A73" w:rsidP="00497A73">
      <w:pPr>
        <w:jc w:val="both"/>
        <w:rPr>
          <w:rFonts w:ascii="Times New Roman" w:hAnsi="Times New Roman"/>
        </w:rPr>
      </w:pPr>
      <w:r w:rsidRPr="006177C0">
        <w:rPr>
          <w:rFonts w:ascii="Times New Roman" w:hAnsi="Times New Roman"/>
          <w:b/>
          <w:sz w:val="32"/>
          <w:szCs w:val="32"/>
        </w:rPr>
        <w:t>Assessment</w:t>
      </w:r>
      <w:r>
        <w:rPr>
          <w:rFonts w:ascii="Times New Roman" w:hAnsi="Times New Roman"/>
        </w:rPr>
        <w:t xml:space="preserve"> of the MN Standards of Effective Practice (SEP) </w:t>
      </w:r>
      <w:r w:rsidRPr="006177C0">
        <w:rPr>
          <w:rFonts w:ascii="Times New Roman" w:hAnsi="Times New Roman"/>
        </w:rPr>
        <w:t>is to be filled out at the end of th</w:t>
      </w:r>
      <w:r w:rsidR="000A0A5A">
        <w:rPr>
          <w:rFonts w:ascii="Times New Roman" w:hAnsi="Times New Roman"/>
        </w:rPr>
        <w:t>e placement</w:t>
      </w:r>
      <w:r>
        <w:rPr>
          <w:rFonts w:ascii="Times New Roman" w:hAnsi="Times New Roman"/>
        </w:rPr>
        <w:t xml:space="preserve">.  </w:t>
      </w:r>
      <w:r w:rsidRPr="00AD6A04">
        <w:rPr>
          <w:rFonts w:ascii="Times New Roman" w:hAnsi="Times New Roman"/>
          <w:b/>
        </w:rPr>
        <w:t>This assessment should be discussed with the student teacher</w:t>
      </w:r>
      <w:r w:rsidRPr="006177C0">
        <w:rPr>
          <w:rFonts w:ascii="Times New Roman" w:hAnsi="Times New Roman"/>
        </w:rPr>
        <w:t xml:space="preserve">.  </w:t>
      </w:r>
      <w:r w:rsidRPr="00AD6A04">
        <w:rPr>
          <w:rFonts w:ascii="Times New Roman" w:hAnsi="Times New Roman"/>
          <w:b/>
        </w:rPr>
        <w:t>Please give a copy of this assessment to the college supervisor</w:t>
      </w:r>
      <w:r>
        <w:rPr>
          <w:rFonts w:ascii="Times New Roman" w:hAnsi="Times New Roman"/>
        </w:rPr>
        <w:t xml:space="preserve">. </w:t>
      </w:r>
      <w:r w:rsidRPr="006177C0">
        <w:rPr>
          <w:rFonts w:ascii="Times New Roman" w:hAnsi="Times New Roman"/>
        </w:rPr>
        <w:t xml:space="preserve">It will be placed in the education department files. It is not shared </w:t>
      </w:r>
      <w:r w:rsidR="000A0A5A">
        <w:rPr>
          <w:rFonts w:ascii="Times New Roman" w:hAnsi="Times New Roman"/>
        </w:rPr>
        <w:t xml:space="preserve">with prospective employers.  Please submit this form online at </w:t>
      </w:r>
    </w:p>
    <w:p w14:paraId="13D7A71A" w14:textId="38393979" w:rsidR="00497A73" w:rsidRDefault="001F713B" w:rsidP="00497A73">
      <w:pPr>
        <w:jc w:val="both"/>
        <w:rPr>
          <w:rFonts w:ascii="Times New Roman" w:hAnsi="Times New Roman"/>
          <w:color w:val="000000" w:themeColor="text1"/>
        </w:rPr>
      </w:pPr>
      <w:hyperlink r:id="rId15" w:history="1">
        <w:r w:rsidRPr="001F713B">
          <w:t xml:space="preserve"> </w:t>
        </w:r>
        <w:r w:rsidRPr="001F713B">
          <w:rPr>
            <w:rStyle w:val="Hyperlink"/>
            <w:rFonts w:ascii="Times New Roman" w:hAnsi="Times New Roman"/>
          </w:rPr>
          <w:t>https://gustavus.edu/education/cooperatingteachers/cooperatingteachers.php</w:t>
        </w:r>
      </w:hyperlink>
      <w:r w:rsidR="00497A73">
        <w:rPr>
          <w:rFonts w:ascii="Times New Roman" w:hAnsi="Times New Roman"/>
          <w:color w:val="000000" w:themeColor="text1"/>
        </w:rPr>
        <w:t xml:space="preserve">.  </w:t>
      </w:r>
    </w:p>
    <w:p w14:paraId="533253E1" w14:textId="77777777" w:rsidR="00497A73" w:rsidRPr="006177C0" w:rsidRDefault="00497A73" w:rsidP="00497A73">
      <w:pPr>
        <w:numPr>
          <w:ilvl w:val="12"/>
          <w:numId w:val="0"/>
        </w:numPr>
        <w:jc w:val="both"/>
        <w:rPr>
          <w:rFonts w:ascii="Times New Roman" w:hAnsi="Times New Roman"/>
        </w:rPr>
      </w:pPr>
    </w:p>
    <w:p w14:paraId="4CC8CADC" w14:textId="77777777" w:rsidR="00497A73" w:rsidRPr="006177C0" w:rsidRDefault="00497A73" w:rsidP="00497A73">
      <w:pPr>
        <w:jc w:val="both"/>
        <w:rPr>
          <w:rFonts w:ascii="Times New Roman" w:hAnsi="Times New Roman"/>
        </w:rPr>
      </w:pPr>
      <w:r w:rsidRPr="006177C0">
        <w:rPr>
          <w:rFonts w:ascii="Times New Roman" w:hAnsi="Times New Roman"/>
          <w:b/>
          <w:sz w:val="32"/>
          <w:szCs w:val="32"/>
        </w:rPr>
        <w:t>Letter of Recommendation</w:t>
      </w:r>
      <w:r w:rsidRPr="006177C0">
        <w:rPr>
          <w:rFonts w:ascii="Times New Roman" w:hAnsi="Times New Roman"/>
        </w:rPr>
        <w:t xml:space="preserve"> </w:t>
      </w:r>
      <w:r>
        <w:rPr>
          <w:rFonts w:ascii="Times New Roman" w:hAnsi="Times New Roman"/>
        </w:rPr>
        <w:t>should</w:t>
      </w:r>
      <w:r w:rsidRPr="006177C0">
        <w:rPr>
          <w:rFonts w:ascii="Times New Roman" w:hAnsi="Times New Roman"/>
        </w:rPr>
        <w:t xml:space="preserve"> be typed</w:t>
      </w:r>
      <w:r>
        <w:rPr>
          <w:rFonts w:ascii="Times New Roman" w:hAnsi="Times New Roman"/>
        </w:rPr>
        <w:t xml:space="preserve"> on school letterhead</w:t>
      </w:r>
      <w:r w:rsidRPr="006177C0">
        <w:rPr>
          <w:rFonts w:ascii="Times New Roman" w:hAnsi="Times New Roman"/>
        </w:rPr>
        <w:t xml:space="preserve">.  Please give the student teacher and the college supervisor a copy of the letter of recommendation by the final week of the placement.  It will be placed in the student teacher’s job file and used in the job search process.  We recommend that letters of recommendation </w:t>
      </w:r>
      <w:r w:rsidRPr="006177C0">
        <w:rPr>
          <w:rFonts w:ascii="Times New Roman" w:hAnsi="Times New Roman"/>
          <w:u w:val="single"/>
        </w:rPr>
        <w:t>be written on official school letterhead from the school where the student teacher has been placed</w:t>
      </w:r>
      <w:r w:rsidRPr="006177C0">
        <w:rPr>
          <w:rFonts w:ascii="Times New Roman" w:hAnsi="Times New Roman"/>
        </w:rPr>
        <w:t xml:space="preserve">.  Suggestions for writing letters of recommendation can be found at </w:t>
      </w:r>
      <w:hyperlink r:id="rId16" w:history="1">
        <w:r w:rsidRPr="006177C0">
          <w:rPr>
            <w:rStyle w:val="Hyperlink"/>
            <w:rFonts w:ascii="Times New Roman" w:hAnsi="Times New Roman"/>
            <w:color w:val="000080"/>
          </w:rPr>
          <w:t>http://teacher.scholastic.com/professional/futureteachers/recommendation.htm</w:t>
        </w:r>
      </w:hyperlink>
    </w:p>
    <w:p w14:paraId="4E1B37E2" w14:textId="77777777" w:rsidR="00497A73" w:rsidRPr="006177C0" w:rsidRDefault="00497A73" w:rsidP="00497A73">
      <w:pPr>
        <w:jc w:val="both"/>
        <w:rPr>
          <w:rFonts w:ascii="Times New Roman" w:hAnsi="Times New Roman"/>
        </w:rPr>
      </w:pPr>
    </w:p>
    <w:p w14:paraId="053BAA67" w14:textId="5F61924F" w:rsidR="00497A73" w:rsidRPr="002730CB" w:rsidRDefault="00497A73" w:rsidP="00497A73">
      <w:pPr>
        <w:jc w:val="both"/>
      </w:pPr>
      <w:r w:rsidRPr="006177C0">
        <w:rPr>
          <w:rFonts w:ascii="Times New Roman" w:hAnsi="Times New Roman"/>
          <w:b/>
          <w:sz w:val="32"/>
          <w:szCs w:val="32"/>
        </w:rPr>
        <w:t>Evaluation of the Student Teacher Program</w:t>
      </w:r>
      <w:r>
        <w:rPr>
          <w:rFonts w:ascii="Times New Roman" w:hAnsi="Times New Roman"/>
          <w:b/>
          <w:sz w:val="32"/>
          <w:szCs w:val="32"/>
        </w:rPr>
        <w:t xml:space="preserve"> </w:t>
      </w:r>
      <w:r w:rsidRPr="006177C0">
        <w:rPr>
          <w:rFonts w:ascii="Times New Roman" w:hAnsi="Times New Roman"/>
        </w:rPr>
        <w:t>is to be filled out and given to the Gustavus Department of Educatio</w:t>
      </w:r>
      <w:r>
        <w:rPr>
          <w:rFonts w:ascii="Times New Roman" w:hAnsi="Times New Roman"/>
        </w:rPr>
        <w:t xml:space="preserve">n at the end of the experience.  </w:t>
      </w:r>
      <w:r w:rsidRPr="006177C0">
        <w:rPr>
          <w:rFonts w:ascii="Times New Roman" w:hAnsi="Times New Roman"/>
        </w:rPr>
        <w:t>Feedback and evaluations of our student teacher program help us to evaluate the program and make appropriate adjustments to better meet the needs of our cooperating teachers.</w:t>
      </w:r>
      <w:r>
        <w:rPr>
          <w:rFonts w:ascii="Times New Roman" w:hAnsi="Times New Roman"/>
        </w:rPr>
        <w:t xml:space="preserve">  </w:t>
      </w:r>
      <w:r w:rsidR="004A1A86">
        <w:rPr>
          <w:rFonts w:ascii="Times New Roman" w:hAnsi="Times New Roman"/>
          <w:color w:val="000000" w:themeColor="text1"/>
        </w:rPr>
        <w:t>Please</w:t>
      </w:r>
      <w:r w:rsidRPr="00BB6D21">
        <w:rPr>
          <w:rFonts w:ascii="Times New Roman" w:hAnsi="Times New Roman"/>
          <w:color w:val="000000" w:themeColor="text1"/>
        </w:rPr>
        <w:t xml:space="preserve"> </w:t>
      </w:r>
      <w:r w:rsidR="004A1A86">
        <w:rPr>
          <w:rFonts w:ascii="Times New Roman" w:hAnsi="Times New Roman"/>
          <w:color w:val="000000" w:themeColor="text1"/>
        </w:rPr>
        <w:t>submit this form</w:t>
      </w:r>
      <w:r>
        <w:rPr>
          <w:rFonts w:ascii="Times New Roman" w:hAnsi="Times New Roman"/>
          <w:color w:val="000000" w:themeColor="text1"/>
        </w:rPr>
        <w:t xml:space="preserve"> online</w:t>
      </w:r>
      <w:r w:rsidRPr="00BB6D21">
        <w:rPr>
          <w:rFonts w:ascii="Times New Roman" w:hAnsi="Times New Roman"/>
          <w:color w:val="000000" w:themeColor="text1"/>
        </w:rPr>
        <w:t xml:space="preserve"> on the Gustavus Department of Education website</w:t>
      </w:r>
      <w:r>
        <w:rPr>
          <w:rFonts w:ascii="Times New Roman" w:hAnsi="Times New Roman"/>
          <w:color w:val="000000" w:themeColor="text1"/>
        </w:rPr>
        <w:t xml:space="preserve"> at </w:t>
      </w:r>
      <w:hyperlink r:id="rId17" w:history="1">
        <w:r w:rsidR="002730CB" w:rsidRPr="002D4C2F">
          <w:rPr>
            <w:rStyle w:val="Hyperlink"/>
          </w:rPr>
          <w:t>https://gustavus.edu/education/cooperatingteachers/cooperatingteachers.php</w:t>
        </w:r>
      </w:hyperlink>
      <w:r w:rsidR="002730CB">
        <w:t>.</w:t>
      </w:r>
      <w:r w:rsidR="004A1A86">
        <w:t xml:space="preserve"> </w:t>
      </w:r>
      <w:r>
        <w:rPr>
          <w:rFonts w:ascii="Times New Roman" w:hAnsi="Times New Roman"/>
          <w:color w:val="000000" w:themeColor="text1"/>
        </w:rPr>
        <w:t xml:space="preserve"> </w:t>
      </w:r>
      <w:r>
        <w:rPr>
          <w:rFonts w:ascii="Times New Roman" w:hAnsi="Times New Roman"/>
          <w:b/>
          <w:i/>
          <w:color w:val="000000" w:themeColor="text1"/>
        </w:rPr>
        <w:t>(N</w:t>
      </w:r>
      <w:r w:rsidRPr="00574EB4">
        <w:rPr>
          <w:rFonts w:ascii="Times New Roman" w:hAnsi="Times New Roman"/>
          <w:b/>
          <w:i/>
          <w:color w:val="000000" w:themeColor="text1"/>
        </w:rPr>
        <w:t xml:space="preserve">ot </w:t>
      </w:r>
      <w:r>
        <w:rPr>
          <w:rFonts w:ascii="Times New Roman" w:hAnsi="Times New Roman"/>
          <w:b/>
          <w:i/>
          <w:color w:val="000000" w:themeColor="text1"/>
        </w:rPr>
        <w:t>required</w:t>
      </w:r>
      <w:r w:rsidRPr="00574EB4">
        <w:rPr>
          <w:rFonts w:ascii="Times New Roman" w:hAnsi="Times New Roman"/>
          <w:b/>
          <w:i/>
          <w:color w:val="000000" w:themeColor="text1"/>
        </w:rPr>
        <w:t xml:space="preserve"> for J-term student teachers)</w:t>
      </w:r>
    </w:p>
    <w:p w14:paraId="5D04E7F7" w14:textId="77777777" w:rsidR="00497A73" w:rsidRDefault="00497A73" w:rsidP="00497A73">
      <w:pPr>
        <w:jc w:val="both"/>
        <w:rPr>
          <w:rFonts w:ascii="Times New Roman" w:hAnsi="Times New Roman"/>
          <w:color w:val="000000" w:themeColor="text1"/>
        </w:rPr>
      </w:pPr>
    </w:p>
    <w:p w14:paraId="3A87FC5C" w14:textId="30FCCAA9" w:rsidR="002730CB" w:rsidRDefault="00497A73" w:rsidP="00497A73">
      <w:pPr>
        <w:jc w:val="both"/>
      </w:pPr>
      <w:r w:rsidRPr="00574EB4">
        <w:rPr>
          <w:rFonts w:ascii="Times New Roman" w:hAnsi="Times New Roman"/>
          <w:b/>
          <w:color w:val="000000" w:themeColor="text1"/>
          <w:sz w:val="32"/>
          <w:szCs w:val="32"/>
        </w:rPr>
        <w:t xml:space="preserve">Teacher Preparation Program Evaluation </w:t>
      </w:r>
      <w:r w:rsidRPr="006177C0">
        <w:rPr>
          <w:rFonts w:ascii="Times New Roman" w:hAnsi="Times New Roman"/>
        </w:rPr>
        <w:t>is to be filled out and given to the Gustavus Department of Educatio</w:t>
      </w:r>
      <w:r>
        <w:rPr>
          <w:rFonts w:ascii="Times New Roman" w:hAnsi="Times New Roman"/>
        </w:rPr>
        <w:t xml:space="preserve">n at the end of the experience.  </w:t>
      </w:r>
      <w:r w:rsidRPr="006177C0">
        <w:rPr>
          <w:rFonts w:ascii="Times New Roman" w:hAnsi="Times New Roman"/>
        </w:rPr>
        <w:t>Feedback and evaluations of our student teacher program help us to evaluate the program and make appropriate adjustments to better meet the needs of our cooperating teachers.</w:t>
      </w:r>
      <w:r>
        <w:rPr>
          <w:rFonts w:ascii="Times New Roman" w:hAnsi="Times New Roman"/>
        </w:rPr>
        <w:t xml:space="preserve">  </w:t>
      </w:r>
      <w:r w:rsidR="004A1A86">
        <w:rPr>
          <w:rFonts w:ascii="Times New Roman" w:hAnsi="Times New Roman"/>
          <w:color w:val="000000" w:themeColor="text1"/>
        </w:rPr>
        <w:t>Please submit this form</w:t>
      </w:r>
      <w:r>
        <w:rPr>
          <w:rFonts w:ascii="Times New Roman" w:hAnsi="Times New Roman"/>
          <w:color w:val="000000" w:themeColor="text1"/>
        </w:rPr>
        <w:t xml:space="preserve"> online</w:t>
      </w:r>
      <w:r w:rsidRPr="00BB6D21">
        <w:rPr>
          <w:rFonts w:ascii="Times New Roman" w:hAnsi="Times New Roman"/>
          <w:color w:val="000000" w:themeColor="text1"/>
        </w:rPr>
        <w:t xml:space="preserve"> on the Gustavus Department of Education website</w:t>
      </w:r>
      <w:r>
        <w:rPr>
          <w:rFonts w:ascii="Times New Roman" w:hAnsi="Times New Roman"/>
          <w:color w:val="000000" w:themeColor="text1"/>
        </w:rPr>
        <w:t xml:space="preserve"> at </w:t>
      </w:r>
      <w:hyperlink r:id="rId18" w:history="1">
        <w:r w:rsidR="002730CB" w:rsidRPr="002D4C2F">
          <w:rPr>
            <w:rStyle w:val="Hyperlink"/>
          </w:rPr>
          <w:t>https://gustavus.edu/education/cooperatingteachers/cooperatingteachers.php</w:t>
        </w:r>
      </w:hyperlink>
      <w:r w:rsidR="002730CB">
        <w:t>.</w:t>
      </w:r>
    </w:p>
    <w:p w14:paraId="2043D190" w14:textId="16C3AE86" w:rsidR="00497A73" w:rsidRPr="00574EB4" w:rsidRDefault="00497A73" w:rsidP="00497A73">
      <w:pPr>
        <w:jc w:val="both"/>
        <w:rPr>
          <w:rFonts w:ascii="Times New Roman" w:hAnsi="Times New Roman"/>
          <w:b/>
          <w:i/>
          <w:color w:val="000000" w:themeColor="text1"/>
        </w:rPr>
      </w:pPr>
      <w:r>
        <w:rPr>
          <w:rFonts w:ascii="Times New Roman" w:hAnsi="Times New Roman"/>
          <w:b/>
          <w:i/>
          <w:color w:val="000000" w:themeColor="text1"/>
        </w:rPr>
        <w:t xml:space="preserve"> (N</w:t>
      </w:r>
      <w:r w:rsidRPr="00574EB4">
        <w:rPr>
          <w:rFonts w:ascii="Times New Roman" w:hAnsi="Times New Roman"/>
          <w:b/>
          <w:i/>
          <w:color w:val="000000" w:themeColor="text1"/>
        </w:rPr>
        <w:t xml:space="preserve">ot </w:t>
      </w:r>
      <w:r>
        <w:rPr>
          <w:rFonts w:ascii="Times New Roman" w:hAnsi="Times New Roman"/>
          <w:b/>
          <w:i/>
          <w:color w:val="000000" w:themeColor="text1"/>
        </w:rPr>
        <w:t>required</w:t>
      </w:r>
      <w:r w:rsidRPr="00574EB4">
        <w:rPr>
          <w:rFonts w:ascii="Times New Roman" w:hAnsi="Times New Roman"/>
          <w:b/>
          <w:i/>
          <w:color w:val="000000" w:themeColor="text1"/>
        </w:rPr>
        <w:t xml:space="preserve"> for J-term student teachers)</w:t>
      </w:r>
    </w:p>
    <w:p w14:paraId="64CB4B31" w14:textId="77777777" w:rsidR="00497A73" w:rsidRPr="00BB6D21" w:rsidRDefault="00497A73" w:rsidP="00497A73">
      <w:pPr>
        <w:jc w:val="both"/>
        <w:rPr>
          <w:rFonts w:ascii="Times New Roman" w:hAnsi="Times New Roman"/>
          <w:color w:val="000000" w:themeColor="text1"/>
        </w:rPr>
      </w:pPr>
    </w:p>
    <w:p w14:paraId="66107462" w14:textId="316BFC88" w:rsidR="00497A73" w:rsidRPr="002730CB" w:rsidRDefault="00497A73" w:rsidP="00497A73">
      <w:pPr>
        <w:jc w:val="both"/>
      </w:pPr>
      <w:r w:rsidRPr="006177C0">
        <w:rPr>
          <w:rFonts w:ascii="Times New Roman" w:hAnsi="Times New Roman"/>
          <w:b/>
          <w:sz w:val="32"/>
          <w:szCs w:val="32"/>
        </w:rPr>
        <w:t>Cooperating Teacher Background Information</w:t>
      </w:r>
      <w:r w:rsidRPr="006177C0">
        <w:rPr>
          <w:rFonts w:ascii="Times New Roman" w:hAnsi="Times New Roman"/>
        </w:rPr>
        <w:t xml:space="preserve"> is to be completed </w:t>
      </w:r>
      <w:r>
        <w:rPr>
          <w:rFonts w:ascii="Times New Roman" w:hAnsi="Times New Roman"/>
        </w:rPr>
        <w:t>by</w:t>
      </w:r>
      <w:r w:rsidRPr="006177C0">
        <w:rPr>
          <w:rFonts w:ascii="Times New Roman" w:hAnsi="Times New Roman"/>
        </w:rPr>
        <w:t xml:space="preserve"> the end of the</w:t>
      </w:r>
      <w:r>
        <w:rPr>
          <w:rFonts w:ascii="Times New Roman" w:hAnsi="Times New Roman"/>
        </w:rPr>
        <w:t xml:space="preserve"> placement. </w:t>
      </w:r>
      <w:r w:rsidRPr="006177C0">
        <w:rPr>
          <w:rFonts w:ascii="Times New Roman" w:hAnsi="Times New Roman"/>
        </w:rPr>
        <w:t xml:space="preserve"> It is used to provide the college with the cooperating teacher’s background, strengths and areas of expertise. </w:t>
      </w:r>
      <w:r>
        <w:rPr>
          <w:rFonts w:ascii="Times New Roman" w:hAnsi="Times New Roman"/>
        </w:rPr>
        <w:t xml:space="preserve"> </w:t>
      </w:r>
      <w:r w:rsidR="004A1A86">
        <w:rPr>
          <w:rFonts w:ascii="Times New Roman" w:hAnsi="Times New Roman"/>
        </w:rPr>
        <w:t>Please submit this form</w:t>
      </w:r>
      <w:r>
        <w:rPr>
          <w:rFonts w:ascii="Times New Roman" w:hAnsi="Times New Roman"/>
        </w:rPr>
        <w:t xml:space="preserve"> online on the </w:t>
      </w:r>
      <w:r w:rsidRPr="00BB6D21">
        <w:rPr>
          <w:rFonts w:ascii="Times New Roman" w:hAnsi="Times New Roman"/>
          <w:color w:val="000000" w:themeColor="text1"/>
        </w:rPr>
        <w:t>Gustavus</w:t>
      </w:r>
      <w:r>
        <w:rPr>
          <w:rFonts w:ascii="Times New Roman" w:hAnsi="Times New Roman"/>
          <w:color w:val="000000" w:themeColor="text1"/>
        </w:rPr>
        <w:t xml:space="preserve"> Department of Education website at </w:t>
      </w:r>
      <w:hyperlink r:id="rId19" w:history="1">
        <w:r w:rsidR="002730CB" w:rsidRPr="002D4C2F">
          <w:rPr>
            <w:rStyle w:val="Hyperlink"/>
          </w:rPr>
          <w:t>https://gustavus.edu/education/cooperatingteachers/cooperatingteachers.php</w:t>
        </w:r>
      </w:hyperlink>
      <w:r w:rsidR="002730CB">
        <w:t xml:space="preserve">. </w:t>
      </w:r>
    </w:p>
    <w:p w14:paraId="204DCEC9" w14:textId="77777777" w:rsidR="00497A73" w:rsidRDefault="00497A73" w:rsidP="00497A73">
      <w:pPr>
        <w:jc w:val="both"/>
        <w:rPr>
          <w:rFonts w:ascii="Times New Roman" w:hAnsi="Times New Roman"/>
        </w:rPr>
      </w:pPr>
    </w:p>
    <w:p w14:paraId="6402C02C" w14:textId="20B43586" w:rsidR="00497A73" w:rsidRDefault="00497A73" w:rsidP="00497A73">
      <w:pPr>
        <w:jc w:val="both"/>
        <w:rPr>
          <w:rFonts w:ascii="Times New Roman" w:hAnsi="Times New Roman"/>
        </w:rPr>
      </w:pPr>
      <w:r>
        <w:rPr>
          <w:rFonts w:ascii="Times New Roman" w:hAnsi="Times New Roman"/>
        </w:rPr>
        <w:t>*</w:t>
      </w:r>
      <w:r w:rsidRPr="00574EB4">
        <w:rPr>
          <w:rFonts w:ascii="Times New Roman" w:hAnsi="Times New Roman"/>
          <w:b/>
        </w:rPr>
        <w:t xml:space="preserve">All forms must be completed by the end of the student teaching placement! </w:t>
      </w:r>
      <w:r w:rsidR="004A1A86">
        <w:rPr>
          <w:rFonts w:ascii="Times New Roman" w:hAnsi="Times New Roman"/>
          <w:b/>
        </w:rPr>
        <w:t xml:space="preserve">Please print a copy of your </w:t>
      </w:r>
      <w:r w:rsidRPr="004A1A86">
        <w:rPr>
          <w:rFonts w:ascii="Times New Roman" w:hAnsi="Times New Roman"/>
          <w:b/>
          <w:u w:val="single"/>
        </w:rPr>
        <w:t>SEP Assessment</w:t>
      </w:r>
      <w:r>
        <w:rPr>
          <w:rFonts w:ascii="Times New Roman" w:hAnsi="Times New Roman"/>
          <w:b/>
        </w:rPr>
        <w:t xml:space="preserve"> for the student teacher and</w:t>
      </w:r>
      <w:r w:rsidRPr="00574EB4">
        <w:rPr>
          <w:rFonts w:ascii="Times New Roman" w:hAnsi="Times New Roman"/>
          <w:b/>
        </w:rPr>
        <w:t xml:space="preserve"> college supervisor at the final three-way conference</w:t>
      </w:r>
      <w:r>
        <w:rPr>
          <w:rFonts w:ascii="Times New Roman" w:hAnsi="Times New Roman"/>
        </w:rPr>
        <w:t xml:space="preserve">.  </w:t>
      </w:r>
      <w:bookmarkStart w:id="0" w:name="_GoBack"/>
      <w:bookmarkEnd w:id="0"/>
    </w:p>
    <w:p w14:paraId="589338F1" w14:textId="77777777" w:rsidR="00497A73" w:rsidRDefault="00497A73" w:rsidP="00497A73">
      <w:pPr>
        <w:jc w:val="both"/>
        <w:rPr>
          <w:rFonts w:ascii="Times New Roman" w:hAnsi="Times New Roman"/>
        </w:rPr>
      </w:pPr>
    </w:p>
    <w:p w14:paraId="22FC510A" w14:textId="77777777" w:rsidR="00497A73" w:rsidRDefault="00497A73" w:rsidP="00497A73">
      <w:pPr>
        <w:jc w:val="center"/>
        <w:rPr>
          <w:rFonts w:ascii="Times New Roman" w:hAnsi="Times New Roman"/>
          <w:b/>
        </w:rPr>
      </w:pPr>
    </w:p>
    <w:p w14:paraId="44BDBE28" w14:textId="77777777" w:rsidR="00497A73" w:rsidRDefault="00497A73" w:rsidP="00497A73">
      <w:pPr>
        <w:jc w:val="center"/>
        <w:rPr>
          <w:rFonts w:ascii="Times New Roman" w:hAnsi="Times New Roman"/>
          <w:b/>
        </w:rPr>
      </w:pPr>
    </w:p>
    <w:p w14:paraId="3C761C0A" w14:textId="77777777" w:rsidR="004A1A86" w:rsidRDefault="004A1A86" w:rsidP="00497A73">
      <w:pPr>
        <w:jc w:val="center"/>
        <w:rPr>
          <w:rFonts w:ascii="Times New Roman" w:hAnsi="Times New Roman"/>
          <w:b/>
          <w:sz w:val="36"/>
          <w:szCs w:val="36"/>
        </w:rPr>
      </w:pPr>
    </w:p>
    <w:p w14:paraId="3E34CFFC" w14:textId="77777777" w:rsidR="00497A73" w:rsidRPr="006177C0" w:rsidRDefault="00497A73" w:rsidP="00497A73">
      <w:pPr>
        <w:jc w:val="center"/>
        <w:rPr>
          <w:rFonts w:ascii="Times New Roman" w:hAnsi="Times New Roman"/>
          <w:b/>
          <w:sz w:val="36"/>
          <w:szCs w:val="36"/>
        </w:rPr>
      </w:pPr>
      <w:r>
        <w:rPr>
          <w:rFonts w:ascii="Times New Roman" w:hAnsi="Times New Roman"/>
          <w:b/>
          <w:sz w:val="36"/>
          <w:szCs w:val="36"/>
        </w:rPr>
        <w:lastRenderedPageBreak/>
        <w:t>Appendix F</w:t>
      </w:r>
    </w:p>
    <w:p w14:paraId="0B1BCD05" w14:textId="77777777" w:rsidR="00497A73" w:rsidRDefault="00497A73" w:rsidP="00497A73">
      <w:pPr>
        <w:jc w:val="center"/>
        <w:rPr>
          <w:rFonts w:ascii="Times New Roman" w:hAnsi="Times New Roman"/>
          <w:b/>
          <w:sz w:val="36"/>
          <w:szCs w:val="36"/>
        </w:rPr>
      </w:pPr>
      <w:r w:rsidRPr="006177C0">
        <w:rPr>
          <w:rFonts w:ascii="Times New Roman" w:hAnsi="Times New Roman"/>
          <w:b/>
          <w:sz w:val="36"/>
          <w:szCs w:val="36"/>
        </w:rPr>
        <w:t>Required Documents f</w:t>
      </w:r>
      <w:r>
        <w:rPr>
          <w:rFonts w:ascii="Times New Roman" w:hAnsi="Times New Roman"/>
          <w:b/>
          <w:sz w:val="36"/>
          <w:szCs w:val="36"/>
        </w:rPr>
        <w:t>rom</w:t>
      </w:r>
      <w:r w:rsidRPr="006177C0">
        <w:rPr>
          <w:rFonts w:ascii="Times New Roman" w:hAnsi="Times New Roman"/>
          <w:b/>
          <w:sz w:val="36"/>
          <w:szCs w:val="36"/>
        </w:rPr>
        <w:t xml:space="preserve"> the </w:t>
      </w:r>
      <w:r>
        <w:rPr>
          <w:rFonts w:ascii="Times New Roman" w:hAnsi="Times New Roman"/>
          <w:b/>
          <w:sz w:val="36"/>
          <w:szCs w:val="36"/>
        </w:rPr>
        <w:t>College Supervisor</w:t>
      </w:r>
    </w:p>
    <w:p w14:paraId="4494DD75" w14:textId="77777777" w:rsidR="00497A73" w:rsidRDefault="00497A73" w:rsidP="00497A73">
      <w:pPr>
        <w:jc w:val="center"/>
        <w:rPr>
          <w:rFonts w:ascii="Times New Roman" w:hAnsi="Times New Roman"/>
          <w:b/>
          <w:sz w:val="36"/>
          <w:szCs w:val="36"/>
        </w:rPr>
      </w:pPr>
    </w:p>
    <w:p w14:paraId="354F284A" w14:textId="1BE63E0E" w:rsidR="00DD2906" w:rsidRDefault="00497A73" w:rsidP="00497A73">
      <w:r w:rsidRPr="006177C0">
        <w:rPr>
          <w:rFonts w:ascii="Times New Roman" w:hAnsi="Times New Roman"/>
          <w:b/>
          <w:sz w:val="32"/>
          <w:szCs w:val="32"/>
        </w:rPr>
        <w:t>Assessment</w:t>
      </w:r>
      <w:r>
        <w:rPr>
          <w:rFonts w:ascii="Times New Roman" w:hAnsi="Times New Roman"/>
        </w:rPr>
        <w:t xml:space="preserve"> of Minnesota Standards of Effective Practice (SEP) </w:t>
      </w:r>
      <w:r w:rsidRPr="006177C0">
        <w:rPr>
          <w:rFonts w:ascii="Times New Roman" w:hAnsi="Times New Roman"/>
        </w:rPr>
        <w:t xml:space="preserve">is to be filled </w:t>
      </w:r>
      <w:r w:rsidR="004A1A86">
        <w:rPr>
          <w:rFonts w:ascii="Times New Roman" w:hAnsi="Times New Roman"/>
        </w:rPr>
        <w:t xml:space="preserve">out at the end of the placement. </w:t>
      </w:r>
      <w:r>
        <w:rPr>
          <w:rFonts w:ascii="Times New Roman" w:hAnsi="Times New Roman"/>
        </w:rPr>
        <w:t xml:space="preserve">This assessment should be discussed and given to the student teacher at the final three-way conference. A copy must be turned into </w:t>
      </w:r>
      <w:r>
        <w:rPr>
          <w:rFonts w:ascii="Times New Roman" w:hAnsi="Times New Roman"/>
          <w:color w:val="000000" w:themeColor="text1"/>
        </w:rPr>
        <w:t xml:space="preserve">the Coordinator of Field Experiences in the Education Department.  </w:t>
      </w:r>
      <w:r w:rsidRPr="006177C0">
        <w:rPr>
          <w:rFonts w:ascii="Times New Roman" w:hAnsi="Times New Roman"/>
        </w:rPr>
        <w:t>It will be placed in the education department files. It is not shared with prospective employers.</w:t>
      </w:r>
      <w:r>
        <w:rPr>
          <w:rFonts w:ascii="Times New Roman" w:hAnsi="Times New Roman"/>
        </w:rPr>
        <w:t xml:space="preserve"> </w:t>
      </w:r>
      <w:r w:rsidR="004A1A86">
        <w:rPr>
          <w:rFonts w:ascii="Times New Roman" w:hAnsi="Times New Roman"/>
        </w:rPr>
        <w:t>Please submit this form</w:t>
      </w:r>
      <w:r>
        <w:rPr>
          <w:rFonts w:ascii="Times New Roman" w:hAnsi="Times New Roman"/>
        </w:rPr>
        <w:t xml:space="preserve"> online on the </w:t>
      </w:r>
      <w:r w:rsidRPr="00BB6D21">
        <w:rPr>
          <w:rFonts w:ascii="Times New Roman" w:hAnsi="Times New Roman"/>
          <w:color w:val="000000" w:themeColor="text1"/>
        </w:rPr>
        <w:t>Gustavus Department of Education website</w:t>
      </w:r>
      <w:r w:rsidR="004A1A86">
        <w:rPr>
          <w:rFonts w:ascii="Times New Roman" w:hAnsi="Times New Roman"/>
          <w:color w:val="000000" w:themeColor="text1"/>
        </w:rPr>
        <w:t xml:space="preserve">: </w:t>
      </w:r>
      <w:hyperlink r:id="rId20" w:history="1">
        <w:r w:rsidR="00DD2906" w:rsidRPr="002D4C2F">
          <w:rPr>
            <w:rStyle w:val="Hyperlink"/>
          </w:rPr>
          <w:t>https://gustavus.edu/education/cooperatingteachers/cooperatingteachers.php</w:t>
        </w:r>
      </w:hyperlink>
    </w:p>
    <w:p w14:paraId="19B48C69" w14:textId="6C6488C6" w:rsidR="00497A73" w:rsidRPr="004A1A86" w:rsidRDefault="00497A73" w:rsidP="00497A73">
      <w:pPr>
        <w:rPr>
          <w:rFonts w:ascii="Times New Roman" w:hAnsi="Times New Roman"/>
          <w:color w:val="000000" w:themeColor="text1"/>
        </w:rPr>
      </w:pPr>
      <w:r>
        <w:rPr>
          <w:rFonts w:ascii="Times New Roman" w:hAnsi="Times New Roman"/>
          <w:color w:val="000000" w:themeColor="text1"/>
        </w:rPr>
        <w:t xml:space="preserve"> </w:t>
      </w:r>
    </w:p>
    <w:p w14:paraId="3E7B68EB" w14:textId="7D0350C2" w:rsidR="00497A73" w:rsidRDefault="00497A73" w:rsidP="00497A73">
      <w:r w:rsidRPr="00980322">
        <w:rPr>
          <w:rFonts w:ascii="Times New Roman" w:hAnsi="Times New Roman"/>
          <w:b/>
          <w:sz w:val="32"/>
          <w:szCs w:val="32"/>
        </w:rPr>
        <w:t>Diversity Assessment Survey</w:t>
      </w:r>
      <w:r w:rsidRPr="00980322">
        <w:rPr>
          <w:rFonts w:ascii="Times New Roman" w:hAnsi="Times New Roman"/>
          <w:b/>
        </w:rPr>
        <w:t xml:space="preserve"> </w:t>
      </w:r>
      <w:r w:rsidRPr="006177C0">
        <w:rPr>
          <w:rFonts w:ascii="Times New Roman" w:hAnsi="Times New Roman"/>
        </w:rPr>
        <w:t xml:space="preserve">is to be filled </w:t>
      </w:r>
      <w:r>
        <w:rPr>
          <w:rFonts w:ascii="Times New Roman" w:hAnsi="Times New Roman"/>
        </w:rPr>
        <w:t>out at the end of the placement with inp</w:t>
      </w:r>
      <w:r w:rsidR="004A1A86">
        <w:rPr>
          <w:rFonts w:ascii="Times New Roman" w:hAnsi="Times New Roman"/>
        </w:rPr>
        <w:t>ut from the cooperating teacher</w:t>
      </w:r>
      <w:r>
        <w:rPr>
          <w:rFonts w:ascii="Times New Roman" w:hAnsi="Times New Roman"/>
        </w:rPr>
        <w:t>.  This assessment should be discussed and given to the student teacher</w:t>
      </w:r>
      <w:r>
        <w:rPr>
          <w:rFonts w:ascii="Times New Roman" w:hAnsi="Times New Roman"/>
          <w:color w:val="000000" w:themeColor="text1"/>
        </w:rPr>
        <w:t>.</w:t>
      </w:r>
      <w:r>
        <w:rPr>
          <w:rFonts w:ascii="Times New Roman" w:hAnsi="Times New Roman"/>
        </w:rPr>
        <w:t xml:space="preserve"> </w:t>
      </w:r>
      <w:r w:rsidRPr="006177C0">
        <w:rPr>
          <w:rFonts w:ascii="Times New Roman" w:hAnsi="Times New Roman"/>
        </w:rPr>
        <w:t>It will be placed in the education department files. It is not shared with prospective employers.</w:t>
      </w:r>
      <w:r>
        <w:rPr>
          <w:rFonts w:ascii="Times New Roman" w:hAnsi="Times New Roman"/>
        </w:rPr>
        <w:t xml:space="preserve"> This form can be found online on the </w:t>
      </w:r>
      <w:r w:rsidRPr="00BB6D21">
        <w:rPr>
          <w:rFonts w:ascii="Times New Roman" w:hAnsi="Times New Roman"/>
          <w:color w:val="000000" w:themeColor="text1"/>
        </w:rPr>
        <w:t>Gustavus Department of Education website</w:t>
      </w:r>
      <w:r>
        <w:rPr>
          <w:rFonts w:ascii="Times New Roman" w:hAnsi="Times New Roman"/>
          <w:color w:val="000000" w:themeColor="text1"/>
        </w:rPr>
        <w:t xml:space="preserve">:  </w:t>
      </w:r>
      <w:hyperlink r:id="rId21" w:history="1">
        <w:r w:rsidR="004A1A86" w:rsidRPr="002D4C2F">
          <w:rPr>
            <w:rStyle w:val="Hyperlink"/>
          </w:rPr>
          <w:t>https://gustavus.edu/education/cooperatingteachers/cooperatingteachers.php</w:t>
        </w:r>
      </w:hyperlink>
    </w:p>
    <w:p w14:paraId="1F74D1DF" w14:textId="77777777" w:rsidR="00497A73" w:rsidRPr="00921BE0" w:rsidRDefault="00497A73" w:rsidP="00497A73">
      <w:pPr>
        <w:rPr>
          <w:rFonts w:ascii="Times New Roman" w:hAnsi="Times New Roman"/>
          <w:b/>
        </w:rPr>
      </w:pPr>
      <w:r w:rsidRPr="00921BE0">
        <w:rPr>
          <w:rStyle w:val="Hyperlink"/>
          <w:rFonts w:ascii="Times New Roman" w:hAnsi="Times New Roman"/>
          <w:b/>
          <w:i/>
          <w:color w:val="auto"/>
          <w:u w:val="none"/>
        </w:rPr>
        <w:t>(not required for J-term term student teaching)</w:t>
      </w:r>
    </w:p>
    <w:p w14:paraId="5FA40AF6" w14:textId="77777777" w:rsidR="00497A73" w:rsidRDefault="00497A73" w:rsidP="00497A73">
      <w:pPr>
        <w:rPr>
          <w:rFonts w:ascii="Times New Roman" w:hAnsi="Times New Roman"/>
          <w:color w:val="000000" w:themeColor="text1"/>
        </w:rPr>
      </w:pPr>
    </w:p>
    <w:p w14:paraId="33456CFD" w14:textId="63A9E354" w:rsidR="00497A73" w:rsidRPr="004A1A86" w:rsidRDefault="00497A73" w:rsidP="00497A73">
      <w:pPr>
        <w:spacing w:before="240"/>
      </w:pPr>
      <w:r w:rsidRPr="00980322">
        <w:rPr>
          <w:rFonts w:ascii="Times New Roman" w:hAnsi="Times New Roman"/>
          <w:b/>
          <w:color w:val="000000" w:themeColor="text1"/>
          <w:sz w:val="32"/>
          <w:szCs w:val="32"/>
        </w:rPr>
        <w:t>Professionalism Assessment Survey</w:t>
      </w:r>
      <w:r>
        <w:rPr>
          <w:rFonts w:ascii="Times New Roman" w:hAnsi="Times New Roman"/>
          <w:color w:val="000000" w:themeColor="text1"/>
        </w:rPr>
        <w:t xml:space="preserve"> </w:t>
      </w:r>
      <w:r w:rsidRPr="006177C0">
        <w:rPr>
          <w:rFonts w:ascii="Times New Roman" w:hAnsi="Times New Roman"/>
        </w:rPr>
        <w:t xml:space="preserve">is to be filled </w:t>
      </w:r>
      <w:r>
        <w:rPr>
          <w:rFonts w:ascii="Times New Roman" w:hAnsi="Times New Roman"/>
        </w:rPr>
        <w:t>out at the end of the placement with inp</w:t>
      </w:r>
      <w:r w:rsidR="004A1A86">
        <w:rPr>
          <w:rFonts w:ascii="Times New Roman" w:hAnsi="Times New Roman"/>
        </w:rPr>
        <w:t>ut from the cooperating teacher</w:t>
      </w:r>
      <w:r>
        <w:rPr>
          <w:rFonts w:ascii="Times New Roman" w:hAnsi="Times New Roman"/>
        </w:rPr>
        <w:t xml:space="preserve">.  This assessment should be discussed and given to </w:t>
      </w:r>
      <w:r w:rsidRPr="006177C0">
        <w:rPr>
          <w:rFonts w:ascii="Times New Roman" w:hAnsi="Times New Roman"/>
        </w:rPr>
        <w:t>the student teacher</w:t>
      </w:r>
      <w:r>
        <w:rPr>
          <w:rFonts w:ascii="Times New Roman" w:hAnsi="Times New Roman"/>
          <w:color w:val="000000" w:themeColor="text1"/>
        </w:rPr>
        <w:t xml:space="preserve">.  </w:t>
      </w:r>
      <w:r w:rsidRPr="006177C0">
        <w:rPr>
          <w:rFonts w:ascii="Times New Roman" w:hAnsi="Times New Roman"/>
        </w:rPr>
        <w:t>It will be placed in the education department files. It is not shared with prospective employers.</w:t>
      </w:r>
      <w:r>
        <w:rPr>
          <w:rFonts w:ascii="Times New Roman" w:hAnsi="Times New Roman"/>
        </w:rPr>
        <w:t xml:space="preserve"> This form can be found online on the </w:t>
      </w:r>
      <w:r w:rsidRPr="00BB6D21">
        <w:rPr>
          <w:rFonts w:ascii="Times New Roman" w:hAnsi="Times New Roman"/>
          <w:color w:val="000000" w:themeColor="text1"/>
        </w:rPr>
        <w:t>Gustavus Department of Education website</w:t>
      </w:r>
      <w:r>
        <w:rPr>
          <w:rFonts w:ascii="Times New Roman" w:hAnsi="Times New Roman"/>
          <w:color w:val="000000" w:themeColor="text1"/>
        </w:rPr>
        <w:t xml:space="preserve">: </w:t>
      </w:r>
      <w:hyperlink r:id="rId22" w:history="1">
        <w:r w:rsidR="004A1A86" w:rsidRPr="002D4C2F">
          <w:rPr>
            <w:rStyle w:val="Hyperlink"/>
          </w:rPr>
          <w:t>https://gustavus.edu/education/cooperatingteachers/cooperatingteachers.php</w:t>
        </w:r>
      </w:hyperlink>
      <w:r w:rsidR="004A1A86">
        <w:t xml:space="preserve"> </w:t>
      </w:r>
      <w:r w:rsidRPr="00921BE0">
        <w:rPr>
          <w:rStyle w:val="Hyperlink"/>
          <w:rFonts w:ascii="Times New Roman" w:hAnsi="Times New Roman"/>
          <w:b/>
          <w:i/>
          <w:color w:val="auto"/>
          <w:u w:val="none"/>
        </w:rPr>
        <w:t>(not required for J-term student teaching</w:t>
      </w:r>
      <w:r>
        <w:rPr>
          <w:rStyle w:val="Hyperlink"/>
          <w:rFonts w:ascii="Times New Roman" w:hAnsi="Times New Roman"/>
          <w:b/>
          <w:i/>
          <w:color w:val="auto"/>
          <w:u w:val="none"/>
        </w:rPr>
        <w:t>)</w:t>
      </w:r>
    </w:p>
    <w:p w14:paraId="0972F5CA" w14:textId="77777777" w:rsidR="00497A73" w:rsidRDefault="00497A73" w:rsidP="00497A73">
      <w:pPr>
        <w:rPr>
          <w:rFonts w:ascii="Times New Roman" w:hAnsi="Times New Roman"/>
          <w:color w:val="000000" w:themeColor="text1"/>
        </w:rPr>
      </w:pPr>
    </w:p>
    <w:p w14:paraId="1A4BEBA0" w14:textId="77777777" w:rsidR="00497A73" w:rsidRDefault="00497A73" w:rsidP="00497A73">
      <w:pPr>
        <w:rPr>
          <w:rFonts w:ascii="Times New Roman" w:hAnsi="Times New Roman"/>
          <w:color w:val="000000" w:themeColor="text1"/>
        </w:rPr>
      </w:pPr>
      <w:r>
        <w:rPr>
          <w:rFonts w:ascii="Times New Roman" w:hAnsi="Times New Roman"/>
          <w:b/>
          <w:color w:val="000000" w:themeColor="text1"/>
          <w:sz w:val="32"/>
          <w:szCs w:val="32"/>
        </w:rPr>
        <w:t xml:space="preserve">Student Teaching </w:t>
      </w:r>
      <w:r w:rsidRPr="00D54150">
        <w:rPr>
          <w:rFonts w:ascii="Times New Roman" w:hAnsi="Times New Roman"/>
          <w:b/>
          <w:color w:val="000000" w:themeColor="text1"/>
          <w:sz w:val="32"/>
          <w:szCs w:val="32"/>
        </w:rPr>
        <w:t>Observation Reports</w:t>
      </w:r>
      <w:r>
        <w:rPr>
          <w:rFonts w:ascii="Times New Roman" w:hAnsi="Times New Roman"/>
          <w:b/>
          <w:color w:val="000000" w:themeColor="text1"/>
          <w:sz w:val="32"/>
          <w:szCs w:val="32"/>
        </w:rPr>
        <w:t xml:space="preserve"> </w:t>
      </w:r>
      <w:r w:rsidRPr="00E86EF7">
        <w:rPr>
          <w:rFonts w:ascii="Times New Roman" w:hAnsi="Times New Roman"/>
          <w:color w:val="000000" w:themeColor="text1"/>
        </w:rPr>
        <w:t xml:space="preserve">should be discussed with student teacher at the end of each observation and copies should be given to student teacher, cooperating teacher, and Coordinator of Field Experiences. </w:t>
      </w:r>
    </w:p>
    <w:p w14:paraId="6D9B172A" w14:textId="77777777" w:rsidR="00497A73" w:rsidRDefault="00497A73" w:rsidP="00497A73">
      <w:pPr>
        <w:rPr>
          <w:rFonts w:ascii="Times New Roman" w:hAnsi="Times New Roman"/>
          <w:color w:val="000000" w:themeColor="text1"/>
        </w:rPr>
      </w:pPr>
    </w:p>
    <w:p w14:paraId="71D48F61" w14:textId="16F8A58A" w:rsidR="00497A73" w:rsidRPr="00E86EF7" w:rsidRDefault="00497A73" w:rsidP="00497A73">
      <w:pPr>
        <w:rPr>
          <w:rFonts w:ascii="Times New Roman" w:hAnsi="Times New Roman"/>
          <w:color w:val="000000" w:themeColor="text1"/>
        </w:rPr>
      </w:pPr>
      <w:r w:rsidRPr="003F72CE">
        <w:rPr>
          <w:rFonts w:ascii="Times New Roman" w:hAnsi="Times New Roman"/>
          <w:b/>
          <w:color w:val="000000" w:themeColor="text1"/>
          <w:sz w:val="32"/>
          <w:szCs w:val="32"/>
        </w:rPr>
        <w:t>Letter of Recommendation</w:t>
      </w:r>
      <w:r>
        <w:rPr>
          <w:rFonts w:ascii="Times New Roman" w:hAnsi="Times New Roman"/>
          <w:color w:val="000000" w:themeColor="text1"/>
        </w:rPr>
        <w:t xml:space="preserve"> should be typed </w:t>
      </w:r>
      <w:r w:rsidR="004A1A86">
        <w:rPr>
          <w:rFonts w:ascii="Times New Roman" w:hAnsi="Times New Roman"/>
          <w:color w:val="000000" w:themeColor="text1"/>
        </w:rPr>
        <w:t xml:space="preserve">on </w:t>
      </w:r>
      <w:r w:rsidR="004A1A86" w:rsidRPr="00103BE9">
        <w:rPr>
          <w:rFonts w:ascii="Times New Roman" w:hAnsi="Times New Roman"/>
          <w:b/>
          <w:color w:val="000000" w:themeColor="text1"/>
        </w:rPr>
        <w:t>Gustavus Adolphus</w:t>
      </w:r>
      <w:r w:rsidR="00103BE9" w:rsidRPr="00103BE9">
        <w:rPr>
          <w:rFonts w:ascii="Times New Roman" w:hAnsi="Times New Roman"/>
          <w:b/>
          <w:color w:val="000000" w:themeColor="text1"/>
        </w:rPr>
        <w:t xml:space="preserve"> College</w:t>
      </w:r>
      <w:r w:rsidR="004A1A86">
        <w:rPr>
          <w:rFonts w:ascii="Times New Roman" w:hAnsi="Times New Roman"/>
          <w:color w:val="000000" w:themeColor="text1"/>
        </w:rPr>
        <w:t xml:space="preserve"> letterhead, </w:t>
      </w:r>
      <w:r>
        <w:rPr>
          <w:rFonts w:ascii="Times New Roman" w:hAnsi="Times New Roman"/>
          <w:color w:val="000000" w:themeColor="text1"/>
        </w:rPr>
        <w:t>and given to the student teacher</w:t>
      </w:r>
      <w:r w:rsidR="004A1A86">
        <w:rPr>
          <w:rFonts w:ascii="Times New Roman" w:hAnsi="Times New Roman"/>
          <w:color w:val="000000" w:themeColor="text1"/>
        </w:rPr>
        <w:t xml:space="preserve"> and to the Field Experiences Coordinator to be placed in the student teacher’s file.</w:t>
      </w:r>
    </w:p>
    <w:p w14:paraId="028D7673" w14:textId="77777777" w:rsidR="00497A73" w:rsidRDefault="00497A73" w:rsidP="00497A73">
      <w:pPr>
        <w:rPr>
          <w:rFonts w:ascii="Times New Roman" w:hAnsi="Times New Roman"/>
          <w:color w:val="000000" w:themeColor="text1"/>
        </w:rPr>
      </w:pPr>
    </w:p>
    <w:p w14:paraId="0805D726" w14:textId="39E1F307" w:rsidR="00497A73" w:rsidRDefault="00497A73" w:rsidP="00497A73">
      <w:pPr>
        <w:rPr>
          <w:rFonts w:ascii="Times New Roman" w:hAnsi="Times New Roman"/>
          <w:color w:val="000000" w:themeColor="text1"/>
        </w:rPr>
      </w:pPr>
      <w:r w:rsidRPr="00E86EF7">
        <w:rPr>
          <w:rFonts w:ascii="Times New Roman" w:hAnsi="Times New Roman"/>
          <w:b/>
          <w:color w:val="000000" w:themeColor="text1"/>
          <w:sz w:val="32"/>
          <w:szCs w:val="32"/>
        </w:rPr>
        <w:t>Cooperating Teacher Documents</w:t>
      </w:r>
      <w:r>
        <w:rPr>
          <w:rFonts w:ascii="Times New Roman" w:hAnsi="Times New Roman"/>
          <w:color w:val="000000" w:themeColor="text1"/>
        </w:rPr>
        <w:t xml:space="preserve">: </w:t>
      </w:r>
      <w:r w:rsidR="004A1A86">
        <w:rPr>
          <w:rFonts w:ascii="Times New Roman" w:hAnsi="Times New Roman"/>
          <w:color w:val="000000" w:themeColor="text1"/>
        </w:rPr>
        <w:t>Cooperating teachers should</w:t>
      </w:r>
      <w:r w:rsidR="002E3B63">
        <w:rPr>
          <w:rFonts w:ascii="Times New Roman" w:hAnsi="Times New Roman"/>
          <w:color w:val="000000" w:themeColor="text1"/>
        </w:rPr>
        <w:t xml:space="preserve"> submit the documents online, and need to </w:t>
      </w:r>
      <w:r w:rsidRPr="002E3B63">
        <w:rPr>
          <w:rFonts w:ascii="Times New Roman" w:hAnsi="Times New Roman"/>
          <w:color w:val="000000" w:themeColor="text1"/>
          <w:u w:val="single"/>
        </w:rPr>
        <w:t>print o</w:t>
      </w:r>
      <w:r w:rsidRPr="004A1A86">
        <w:rPr>
          <w:rFonts w:ascii="Times New Roman" w:hAnsi="Times New Roman"/>
          <w:color w:val="000000" w:themeColor="text1"/>
          <w:u w:val="single"/>
        </w:rPr>
        <w:t>nly the Assessment of MN SEP</w:t>
      </w:r>
      <w:r>
        <w:rPr>
          <w:rFonts w:ascii="Times New Roman" w:hAnsi="Times New Roman"/>
          <w:color w:val="000000" w:themeColor="text1"/>
        </w:rPr>
        <w:t xml:space="preserve">, and their letter of recommendation for you to collect at the final three-way conference.   </w:t>
      </w:r>
    </w:p>
    <w:p w14:paraId="631B7737" w14:textId="77777777" w:rsidR="00497A73" w:rsidRDefault="00497A73" w:rsidP="00497A73">
      <w:pPr>
        <w:rPr>
          <w:rFonts w:ascii="Times New Roman" w:hAnsi="Times New Roman"/>
          <w:color w:val="000000" w:themeColor="text1"/>
        </w:rPr>
      </w:pPr>
    </w:p>
    <w:p w14:paraId="2FB96279" w14:textId="77777777" w:rsidR="00497A73" w:rsidRPr="00980322" w:rsidRDefault="00497A73" w:rsidP="00497A73">
      <w:pPr>
        <w:rPr>
          <w:rFonts w:ascii="Times New Roman" w:hAnsi="Times New Roman"/>
          <w:b/>
        </w:rPr>
      </w:pPr>
    </w:p>
    <w:p w14:paraId="76037CEB" w14:textId="77777777" w:rsidR="00497A73" w:rsidRPr="00AE481D" w:rsidRDefault="00497A73" w:rsidP="00497A73">
      <w:pPr>
        <w:jc w:val="center"/>
        <w:rPr>
          <w:rFonts w:ascii="Times New Roman" w:hAnsi="Times New Roman"/>
        </w:rPr>
      </w:pPr>
      <w:r w:rsidRPr="006177C0">
        <w:rPr>
          <w:rFonts w:ascii="Times New Roman" w:hAnsi="Times New Roman"/>
          <w:b/>
        </w:rPr>
        <w:br w:type="page"/>
      </w:r>
    </w:p>
    <w:p w14:paraId="7EDC2FB7" w14:textId="77777777" w:rsidR="00497A73" w:rsidRPr="008D4F28" w:rsidRDefault="00497A73" w:rsidP="00497A73">
      <w:pPr>
        <w:ind w:left="-360"/>
        <w:jc w:val="center"/>
        <w:rPr>
          <w:rFonts w:ascii="Times New Roman" w:hAnsi="Times New Roman"/>
          <w:b/>
          <w:sz w:val="36"/>
          <w:szCs w:val="36"/>
        </w:rPr>
      </w:pPr>
      <w:r>
        <w:rPr>
          <w:rFonts w:ascii="Times New Roman" w:hAnsi="Times New Roman"/>
          <w:b/>
          <w:sz w:val="36"/>
          <w:szCs w:val="36"/>
        </w:rPr>
        <w:lastRenderedPageBreak/>
        <w:t>Appendix G</w:t>
      </w:r>
    </w:p>
    <w:p w14:paraId="601F727E" w14:textId="77777777" w:rsidR="00497A73" w:rsidRPr="00E32B9B" w:rsidRDefault="00497A73" w:rsidP="00497A73">
      <w:pPr>
        <w:ind w:left="-360"/>
        <w:jc w:val="center"/>
        <w:rPr>
          <w:rFonts w:ascii="Times New Roman" w:hAnsi="Times New Roman"/>
        </w:rPr>
      </w:pPr>
    </w:p>
    <w:p w14:paraId="31784515" w14:textId="77777777" w:rsidR="00497A73" w:rsidRDefault="00497A73" w:rsidP="00497A73">
      <w:pPr>
        <w:tabs>
          <w:tab w:val="left" w:pos="6840"/>
        </w:tabs>
        <w:spacing w:line="240" w:lineRule="atLeast"/>
        <w:jc w:val="center"/>
        <w:rPr>
          <w:rFonts w:ascii="Times New Roman" w:hAnsi="Times New Roman"/>
          <w:b/>
          <w:sz w:val="32"/>
        </w:rPr>
      </w:pPr>
      <w:r w:rsidRPr="006C4BD8">
        <w:rPr>
          <w:rFonts w:ascii="Times New Roman" w:hAnsi="Times New Roman"/>
          <w:noProof/>
        </w:rPr>
        <mc:AlternateContent>
          <mc:Choice Requires="wps">
            <w:drawing>
              <wp:anchor distT="0" distB="0" distL="114300" distR="114300" simplePos="0" relativeHeight="251662336" behindDoc="0" locked="0" layoutInCell="1" allowOverlap="1" wp14:anchorId="25E97FFD" wp14:editId="09DFD6DE">
                <wp:simplePos x="0" y="0"/>
                <wp:positionH relativeFrom="column">
                  <wp:posOffset>2245995</wp:posOffset>
                </wp:positionH>
                <wp:positionV relativeFrom="paragraph">
                  <wp:posOffset>211455</wp:posOffset>
                </wp:positionV>
                <wp:extent cx="2400300" cy="97155"/>
                <wp:effectExtent l="0" t="0" r="12700" b="444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1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0E8140D" w14:textId="77777777" w:rsidR="001F713B" w:rsidRDefault="001F713B" w:rsidP="00497A73">
                            <w:pPr>
                              <w:pStyle w:val="Footer"/>
                              <w:tabs>
                                <w:tab w:val="left" w:pos="72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7FFD" id="Text Box 5" o:spid="_x0000_s1029" type="#_x0000_t202" style="position:absolute;left:0;text-align:left;margin-left:176.85pt;margin-top:16.65pt;width:189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" stroked="f">
                <v:textbox>
                  <w:txbxContent>
                    <w:p w14:paraId="00E8140D" w14:textId="77777777" w:rsidR="001F713B" w:rsidRDefault="001F713B" w:rsidP="00497A73">
                      <w:pPr>
                        <w:pStyle w:val="Footer"/>
                        <w:tabs>
                          <w:tab w:val="left" w:pos="720"/>
                        </w:tabs>
                      </w:pPr>
                    </w:p>
                  </w:txbxContent>
                </v:textbox>
              </v:shape>
            </w:pict>
          </mc:Fallback>
        </mc:AlternateContent>
      </w:r>
      <w:r w:rsidRPr="006C4BD8">
        <w:rPr>
          <w:rFonts w:ascii="Times New Roman" w:hAnsi="Times New Roman"/>
          <w:b/>
          <w:sz w:val="32"/>
        </w:rPr>
        <w:t>Assessment of the MN Standards of Effective Practice</w:t>
      </w:r>
    </w:p>
    <w:p w14:paraId="6DFF1363" w14:textId="77777777" w:rsidR="00497A73" w:rsidRPr="006C4BD8" w:rsidRDefault="00497A73" w:rsidP="00497A73">
      <w:pPr>
        <w:tabs>
          <w:tab w:val="left" w:pos="6840"/>
        </w:tabs>
        <w:spacing w:line="240" w:lineRule="atLeast"/>
        <w:jc w:val="center"/>
        <w:rPr>
          <w:rFonts w:ascii="Times New Roman" w:hAnsi="Times New Roman"/>
          <w:b/>
          <w:sz w:val="36"/>
          <w:szCs w:val="36"/>
        </w:rPr>
      </w:pPr>
    </w:p>
    <w:p w14:paraId="6D97B838" w14:textId="77777777" w:rsidR="00497A73" w:rsidRPr="006123B3" w:rsidRDefault="00497A73" w:rsidP="00497A73">
      <w:pPr>
        <w:ind w:left="90"/>
        <w:jc w:val="center"/>
        <w:rPr>
          <w:rFonts w:ascii="Times New Roman" w:hAnsi="Times New Roman"/>
          <w:b/>
          <w:sz w:val="28"/>
        </w:rPr>
      </w:pPr>
      <w:r w:rsidRPr="006123B3">
        <w:rPr>
          <w:rFonts w:ascii="Times New Roman" w:hAnsi="Times New Roman"/>
          <w:b/>
          <w:sz w:val="28"/>
        </w:rPr>
        <w:t>Gustavus Adolphus College</w:t>
      </w:r>
    </w:p>
    <w:p w14:paraId="708334E7" w14:textId="77777777" w:rsidR="00497A73" w:rsidRPr="006123B3" w:rsidRDefault="00497A73" w:rsidP="00497A73">
      <w:pPr>
        <w:ind w:left="90"/>
        <w:jc w:val="center"/>
        <w:rPr>
          <w:rFonts w:ascii="Times New Roman" w:hAnsi="Times New Roman"/>
          <w:b/>
        </w:rPr>
      </w:pPr>
      <w:r w:rsidRPr="006123B3">
        <w:rPr>
          <w:rFonts w:ascii="Times New Roman" w:hAnsi="Times New Roman"/>
          <w:b/>
        </w:rPr>
        <w:t>Department of Education</w:t>
      </w:r>
    </w:p>
    <w:p w14:paraId="749165CB" w14:textId="77777777" w:rsidR="00497A73" w:rsidRPr="006123B3" w:rsidRDefault="00497A73" w:rsidP="00497A73">
      <w:pPr>
        <w:ind w:left="90"/>
        <w:jc w:val="center"/>
        <w:rPr>
          <w:rFonts w:ascii="Times New Roman" w:hAnsi="Times New Roman"/>
          <w:b/>
        </w:rPr>
      </w:pPr>
      <w:r w:rsidRPr="006123B3">
        <w:rPr>
          <w:rFonts w:ascii="Times New Roman" w:hAnsi="Times New Roman"/>
          <w:b/>
        </w:rPr>
        <w:t xml:space="preserve"> </w:t>
      </w:r>
    </w:p>
    <w:p w14:paraId="08FB21E6" w14:textId="77777777" w:rsidR="00497A73" w:rsidRDefault="00497A73" w:rsidP="00497A73">
      <w:pPr>
        <w:jc w:val="center"/>
        <w:rPr>
          <w:rFonts w:ascii="Times New Roman" w:hAnsi="Times New Roman"/>
          <w:b/>
        </w:rPr>
      </w:pPr>
      <w:r w:rsidRPr="006123B3">
        <w:rPr>
          <w:rFonts w:ascii="Times New Roman" w:hAnsi="Times New Roman"/>
          <w:b/>
        </w:rPr>
        <w:t>Check time of Assessment:</w:t>
      </w:r>
    </w:p>
    <w:p w14:paraId="25501F7E" w14:textId="77777777" w:rsidR="00497A73" w:rsidRPr="00333181" w:rsidRDefault="00497A73" w:rsidP="00497A73">
      <w:pPr>
        <w:jc w:val="center"/>
        <w:rPr>
          <w:rFonts w:ascii="Times New Roman" w:hAnsi="Times New Roman"/>
          <w:b/>
          <w:sz w:val="10"/>
        </w:rPr>
      </w:pPr>
    </w:p>
    <w:p w14:paraId="0DD4DB53" w14:textId="77777777" w:rsidR="00497A73" w:rsidRPr="00D04698" w:rsidRDefault="00497A73" w:rsidP="00497A73">
      <w:pPr>
        <w:rPr>
          <w:rFonts w:ascii="Times New Roman" w:hAnsi="Times New Roman"/>
        </w:rPr>
      </w:pPr>
      <w:r w:rsidRPr="00D04698">
        <w:rPr>
          <w:rFonts w:ascii="Times New Roman" w:hAnsi="Times New Roman"/>
        </w:rPr>
        <w:t xml:space="preserve">______ </w:t>
      </w:r>
      <w:r>
        <w:rPr>
          <w:rFonts w:ascii="Times New Roman" w:hAnsi="Times New Roman"/>
        </w:rPr>
        <w:t>Admission</w:t>
      </w:r>
      <w:r w:rsidRPr="00D04698">
        <w:rPr>
          <w:rFonts w:ascii="Times New Roman" w:hAnsi="Times New Roman"/>
        </w:rPr>
        <w:t xml:space="preserve"> </w:t>
      </w:r>
      <w:r>
        <w:rPr>
          <w:rFonts w:ascii="Times New Roman" w:hAnsi="Times New Roman"/>
        </w:rPr>
        <w:t xml:space="preserve"> </w:t>
      </w:r>
      <w:r w:rsidRPr="00D04698">
        <w:rPr>
          <w:rFonts w:ascii="Times New Roman" w:hAnsi="Times New Roman"/>
        </w:rPr>
        <w:t xml:space="preserve">   ______ </w:t>
      </w:r>
      <w:r>
        <w:rPr>
          <w:rFonts w:ascii="Times New Roman" w:hAnsi="Times New Roman"/>
        </w:rPr>
        <w:t>C</w:t>
      </w:r>
      <w:r w:rsidRPr="00D04698">
        <w:rPr>
          <w:rFonts w:ascii="Times New Roman" w:hAnsi="Times New Roman"/>
        </w:rPr>
        <w:t xml:space="preserve">ompletion of </w:t>
      </w:r>
      <w:r>
        <w:rPr>
          <w:rFonts w:ascii="Times New Roman" w:hAnsi="Times New Roman"/>
        </w:rPr>
        <w:t>m</w:t>
      </w:r>
      <w:r w:rsidRPr="00D04698">
        <w:rPr>
          <w:rFonts w:ascii="Times New Roman" w:hAnsi="Times New Roman"/>
        </w:rPr>
        <w:t>ethods course</w:t>
      </w:r>
      <w:r>
        <w:rPr>
          <w:rFonts w:ascii="Times New Roman" w:hAnsi="Times New Roman"/>
        </w:rPr>
        <w:t xml:space="preserve">   </w:t>
      </w:r>
      <w:r w:rsidRPr="00D04698">
        <w:rPr>
          <w:rFonts w:ascii="Times New Roman" w:hAnsi="Times New Roman"/>
        </w:rPr>
        <w:t xml:space="preserve">______ </w:t>
      </w:r>
      <w:r>
        <w:rPr>
          <w:rFonts w:ascii="Times New Roman" w:hAnsi="Times New Roman"/>
        </w:rPr>
        <w:t>C</w:t>
      </w:r>
      <w:r w:rsidRPr="00D04698">
        <w:rPr>
          <w:rFonts w:ascii="Times New Roman" w:hAnsi="Times New Roman"/>
        </w:rPr>
        <w:t xml:space="preserve">ompletion of </w:t>
      </w:r>
      <w:r>
        <w:rPr>
          <w:rFonts w:ascii="Times New Roman" w:hAnsi="Times New Roman"/>
        </w:rPr>
        <w:t>s</w:t>
      </w:r>
      <w:r w:rsidRPr="00D04698">
        <w:rPr>
          <w:rFonts w:ascii="Times New Roman" w:hAnsi="Times New Roman"/>
        </w:rPr>
        <w:t xml:space="preserve">tudent </w:t>
      </w:r>
      <w:r>
        <w:rPr>
          <w:rFonts w:ascii="Times New Roman" w:hAnsi="Times New Roman"/>
        </w:rPr>
        <w:t>t</w:t>
      </w:r>
      <w:r w:rsidRPr="00D04698">
        <w:rPr>
          <w:rFonts w:ascii="Times New Roman" w:hAnsi="Times New Roman"/>
        </w:rPr>
        <w:t>eaching</w:t>
      </w:r>
    </w:p>
    <w:p w14:paraId="39EEBB9F" w14:textId="77777777" w:rsidR="00497A73" w:rsidRPr="00D04698" w:rsidRDefault="00497A73" w:rsidP="00497A73">
      <w:pPr>
        <w:rPr>
          <w:rFonts w:ascii="Times New Roman" w:hAnsi="Times New Roman"/>
        </w:rPr>
      </w:pPr>
    </w:p>
    <w:p w14:paraId="16A08CA5" w14:textId="77777777" w:rsidR="00497A73" w:rsidRPr="006123B3" w:rsidRDefault="00497A73" w:rsidP="00497A73">
      <w:pPr>
        <w:rPr>
          <w:rFonts w:ascii="Times New Roman" w:hAnsi="Times New Roman"/>
          <w:b/>
        </w:rPr>
      </w:pPr>
      <w:r>
        <w:rPr>
          <w:rFonts w:ascii="Times New Roman" w:hAnsi="Times New Roman"/>
          <w:b/>
        </w:rPr>
        <w:t>Student</w:t>
      </w:r>
      <w:r w:rsidRPr="006123B3">
        <w:rPr>
          <w:rFonts w:ascii="Times New Roman" w:hAnsi="Times New Roman"/>
          <w:b/>
        </w:rPr>
        <w:t>: _______________________________________________________ Date: _______</w:t>
      </w:r>
      <w:r>
        <w:rPr>
          <w:rFonts w:ascii="Times New Roman" w:hAnsi="Times New Roman"/>
          <w:b/>
        </w:rPr>
        <w:t>________</w:t>
      </w:r>
    </w:p>
    <w:p w14:paraId="28404D2A" w14:textId="77777777" w:rsidR="00497A73" w:rsidRPr="00333181" w:rsidRDefault="00497A73" w:rsidP="00497A73">
      <w:pPr>
        <w:rPr>
          <w:rFonts w:ascii="Times New Roman" w:hAnsi="Times New Roman"/>
          <w:sz w:val="14"/>
        </w:rPr>
      </w:pPr>
    </w:p>
    <w:p w14:paraId="45DD1914" w14:textId="77777777" w:rsidR="00497A73" w:rsidRPr="00A1416E" w:rsidRDefault="00497A73" w:rsidP="00497A73">
      <w:pPr>
        <w:ind w:left="90"/>
        <w:rPr>
          <w:rFonts w:ascii="Times New Roman" w:hAnsi="Times New Roman"/>
          <w:sz w:val="20"/>
        </w:rPr>
      </w:pPr>
      <w:r w:rsidRPr="00A1416E">
        <w:rPr>
          <w:rFonts w:ascii="Times New Roman" w:hAnsi="Times New Roman"/>
          <w:sz w:val="20"/>
        </w:rPr>
        <w:t>Students completing the teacher education program at Gustavus Adolphus College must demonstrate competence with respect to the Minnesota Standards of Effective Practice. Please rate the student using the following scale:</w:t>
      </w:r>
    </w:p>
    <w:p w14:paraId="4E17DF6B" w14:textId="77777777" w:rsidR="00497A73" w:rsidRPr="00333181" w:rsidRDefault="00497A73" w:rsidP="00497A73">
      <w:pPr>
        <w:ind w:left="90"/>
        <w:rPr>
          <w:rFonts w:ascii="Times New Roman" w:hAnsi="Times New Roman"/>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5"/>
        <w:gridCol w:w="7715"/>
      </w:tblGrid>
      <w:tr w:rsidR="00497A73" w14:paraId="4865AB6B" w14:textId="77777777" w:rsidTr="00C004DD">
        <w:tc>
          <w:tcPr>
            <w:tcW w:w="2358" w:type="dxa"/>
          </w:tcPr>
          <w:p w14:paraId="04E2ECD5" w14:textId="77777777" w:rsidR="00497A73" w:rsidRPr="00333181" w:rsidRDefault="00497A73" w:rsidP="00C004DD">
            <w:pPr>
              <w:rPr>
                <w:rFonts w:ascii="Times New Roman" w:hAnsi="Times New Roman"/>
              </w:rPr>
            </w:pPr>
            <w:r w:rsidRPr="00333181">
              <w:rPr>
                <w:rFonts w:ascii="Times New Roman" w:hAnsi="Times New Roman"/>
              </w:rPr>
              <w:t>4 = Proficient</w:t>
            </w:r>
          </w:p>
          <w:p w14:paraId="10A45C82" w14:textId="77777777" w:rsidR="00497A73" w:rsidRPr="00333181" w:rsidRDefault="00497A73" w:rsidP="00C004DD">
            <w:pPr>
              <w:rPr>
                <w:rFonts w:ascii="Times New Roman" w:hAnsi="Times New Roman"/>
              </w:rPr>
            </w:pPr>
          </w:p>
        </w:tc>
        <w:tc>
          <w:tcPr>
            <w:tcW w:w="7740" w:type="dxa"/>
          </w:tcPr>
          <w:p w14:paraId="0C7D9264" w14:textId="77777777" w:rsidR="00497A73" w:rsidRPr="00333181" w:rsidRDefault="00497A73" w:rsidP="00C004DD">
            <w:pPr>
              <w:rPr>
                <w:rFonts w:ascii="Times New Roman" w:hAnsi="Times New Roman"/>
              </w:rPr>
            </w:pPr>
            <w:r w:rsidRPr="0031554F">
              <w:t>In-depth and very insightful understanding</w:t>
            </w:r>
            <w:r w:rsidRPr="00333181">
              <w:rPr>
                <w:sz w:val="20"/>
              </w:rPr>
              <w:t xml:space="preserve"> </w:t>
            </w:r>
            <w:r w:rsidRPr="0031554F">
              <w:t>and competence related to the standard</w:t>
            </w:r>
          </w:p>
        </w:tc>
      </w:tr>
      <w:tr w:rsidR="00497A73" w14:paraId="21443AE7" w14:textId="77777777" w:rsidTr="00C004DD">
        <w:tc>
          <w:tcPr>
            <w:tcW w:w="2358" w:type="dxa"/>
          </w:tcPr>
          <w:p w14:paraId="7F6DFE56" w14:textId="77777777" w:rsidR="00497A73" w:rsidRPr="00333181" w:rsidRDefault="00497A73" w:rsidP="00C004DD">
            <w:pPr>
              <w:rPr>
                <w:rFonts w:ascii="Times New Roman" w:hAnsi="Times New Roman"/>
              </w:rPr>
            </w:pPr>
            <w:r w:rsidRPr="00333181">
              <w:rPr>
                <w:rFonts w:ascii="Times New Roman" w:hAnsi="Times New Roman"/>
              </w:rPr>
              <w:t>3 = Accomplished</w:t>
            </w:r>
          </w:p>
          <w:p w14:paraId="39C31A9C" w14:textId="77777777" w:rsidR="00497A73" w:rsidRPr="00333181" w:rsidRDefault="00497A73" w:rsidP="00C004DD">
            <w:pPr>
              <w:rPr>
                <w:rFonts w:ascii="Times New Roman" w:hAnsi="Times New Roman"/>
              </w:rPr>
            </w:pPr>
          </w:p>
        </w:tc>
        <w:tc>
          <w:tcPr>
            <w:tcW w:w="7740" w:type="dxa"/>
          </w:tcPr>
          <w:p w14:paraId="0CE0A5C5" w14:textId="77777777" w:rsidR="00497A73" w:rsidRPr="00333181" w:rsidRDefault="00497A73" w:rsidP="00C004DD">
            <w:pPr>
              <w:rPr>
                <w:rFonts w:ascii="Times New Roman" w:hAnsi="Times New Roman"/>
              </w:rPr>
            </w:pPr>
            <w:r>
              <w:t>Strong</w:t>
            </w:r>
            <w:r w:rsidRPr="0031554F">
              <w:t xml:space="preserve"> understanding</w:t>
            </w:r>
            <w:r w:rsidRPr="00333181">
              <w:rPr>
                <w:sz w:val="20"/>
              </w:rPr>
              <w:t xml:space="preserve"> </w:t>
            </w:r>
            <w:r w:rsidRPr="0031554F">
              <w:t>and competence related to the standard</w:t>
            </w:r>
          </w:p>
        </w:tc>
      </w:tr>
      <w:tr w:rsidR="00497A73" w14:paraId="582258B3" w14:textId="77777777" w:rsidTr="00C004DD">
        <w:tc>
          <w:tcPr>
            <w:tcW w:w="2358" w:type="dxa"/>
          </w:tcPr>
          <w:p w14:paraId="51947C92" w14:textId="77777777" w:rsidR="00497A73" w:rsidRPr="00333181" w:rsidRDefault="00497A73" w:rsidP="00C004DD">
            <w:pPr>
              <w:rPr>
                <w:rFonts w:ascii="Times New Roman" w:hAnsi="Times New Roman"/>
              </w:rPr>
            </w:pPr>
            <w:r w:rsidRPr="00333181">
              <w:rPr>
                <w:rFonts w:ascii="Times New Roman" w:hAnsi="Times New Roman"/>
              </w:rPr>
              <w:t>2 = Developing</w:t>
            </w:r>
          </w:p>
          <w:p w14:paraId="487BBFE9" w14:textId="77777777" w:rsidR="00497A73" w:rsidRPr="00333181" w:rsidRDefault="00497A73" w:rsidP="00C004DD">
            <w:pPr>
              <w:rPr>
                <w:rFonts w:ascii="Times New Roman" w:hAnsi="Times New Roman"/>
              </w:rPr>
            </w:pPr>
          </w:p>
        </w:tc>
        <w:tc>
          <w:tcPr>
            <w:tcW w:w="7740" w:type="dxa"/>
          </w:tcPr>
          <w:p w14:paraId="4E7E2370" w14:textId="77777777" w:rsidR="00497A73" w:rsidRPr="00333181" w:rsidRDefault="00497A73" w:rsidP="00C004DD">
            <w:pPr>
              <w:rPr>
                <w:rFonts w:ascii="Times New Roman" w:hAnsi="Times New Roman"/>
              </w:rPr>
            </w:pPr>
            <w:r w:rsidRPr="0031554F">
              <w:t>An adequate understanding</w:t>
            </w:r>
            <w:r w:rsidRPr="00333181">
              <w:rPr>
                <w:sz w:val="20"/>
              </w:rPr>
              <w:t xml:space="preserve"> </w:t>
            </w:r>
            <w:r w:rsidRPr="0031554F">
              <w:t>and competence related to the standard</w:t>
            </w:r>
          </w:p>
        </w:tc>
      </w:tr>
      <w:tr w:rsidR="00497A73" w14:paraId="39DB75DB" w14:textId="77777777" w:rsidTr="00C004DD">
        <w:tc>
          <w:tcPr>
            <w:tcW w:w="2358" w:type="dxa"/>
          </w:tcPr>
          <w:p w14:paraId="38B1C323" w14:textId="77777777" w:rsidR="00497A73" w:rsidRPr="00333181" w:rsidRDefault="00497A73" w:rsidP="00C004DD">
            <w:pPr>
              <w:rPr>
                <w:rFonts w:ascii="Times New Roman" w:hAnsi="Times New Roman"/>
              </w:rPr>
            </w:pPr>
            <w:r w:rsidRPr="00333181">
              <w:rPr>
                <w:rFonts w:ascii="Times New Roman" w:hAnsi="Times New Roman"/>
              </w:rPr>
              <w:t>1 = Attempted</w:t>
            </w:r>
          </w:p>
          <w:p w14:paraId="1697F613" w14:textId="77777777" w:rsidR="00497A73" w:rsidRPr="00333181" w:rsidRDefault="00497A73" w:rsidP="00C004DD">
            <w:pPr>
              <w:rPr>
                <w:rFonts w:ascii="Times New Roman" w:hAnsi="Times New Roman"/>
              </w:rPr>
            </w:pPr>
          </w:p>
        </w:tc>
        <w:tc>
          <w:tcPr>
            <w:tcW w:w="7740" w:type="dxa"/>
          </w:tcPr>
          <w:p w14:paraId="5EC80101" w14:textId="77777777" w:rsidR="00497A73" w:rsidRPr="00333181" w:rsidRDefault="00497A73" w:rsidP="00C004DD">
            <w:pPr>
              <w:rPr>
                <w:rFonts w:ascii="Times New Roman" w:hAnsi="Times New Roman"/>
              </w:rPr>
            </w:pPr>
            <w:r w:rsidRPr="0031554F">
              <w:t>Superficial understanding</w:t>
            </w:r>
            <w:r w:rsidRPr="00333181">
              <w:rPr>
                <w:sz w:val="20"/>
              </w:rPr>
              <w:t xml:space="preserve"> </w:t>
            </w:r>
            <w:r w:rsidRPr="0031554F">
              <w:t>and competence related to the standard</w:t>
            </w:r>
          </w:p>
        </w:tc>
      </w:tr>
      <w:tr w:rsidR="00497A73" w14:paraId="44201AA0" w14:textId="77777777" w:rsidTr="00C004DD">
        <w:tc>
          <w:tcPr>
            <w:tcW w:w="2358" w:type="dxa"/>
          </w:tcPr>
          <w:p w14:paraId="33451B04" w14:textId="77777777" w:rsidR="00497A73" w:rsidRPr="00333181" w:rsidRDefault="00497A73" w:rsidP="00C004DD">
            <w:pPr>
              <w:ind w:left="90"/>
              <w:rPr>
                <w:rFonts w:ascii="Times New Roman" w:hAnsi="Times New Roman"/>
              </w:rPr>
            </w:pPr>
            <w:r w:rsidRPr="00333181">
              <w:rPr>
                <w:rFonts w:ascii="Times New Roman" w:hAnsi="Times New Roman"/>
              </w:rPr>
              <w:t>N/A = Not Observed</w:t>
            </w:r>
          </w:p>
        </w:tc>
        <w:tc>
          <w:tcPr>
            <w:tcW w:w="7740" w:type="dxa"/>
          </w:tcPr>
          <w:p w14:paraId="7D2A34BA" w14:textId="77777777" w:rsidR="00497A73" w:rsidRDefault="00497A73" w:rsidP="00C004DD">
            <w:pPr>
              <w:ind w:right="-108"/>
              <w:rPr>
                <w:rFonts w:ascii="Times New Roman" w:hAnsi="Times New Roman"/>
              </w:rPr>
            </w:pPr>
            <w:r w:rsidRPr="00333181">
              <w:rPr>
                <w:rFonts w:ascii="Times New Roman" w:hAnsi="Times New Roman"/>
              </w:rPr>
              <w:t>Not attempted or unable to attempt</w:t>
            </w:r>
          </w:p>
          <w:p w14:paraId="5735C053" w14:textId="77777777" w:rsidR="00497A73" w:rsidRPr="00333181" w:rsidRDefault="00497A73" w:rsidP="00C004DD">
            <w:pPr>
              <w:rPr>
                <w:rFonts w:ascii="Times New Roman" w:hAnsi="Times New Roman"/>
              </w:rPr>
            </w:pPr>
          </w:p>
        </w:tc>
      </w:tr>
    </w:tbl>
    <w:p w14:paraId="1EAA4A3D" w14:textId="77777777" w:rsidR="00497A73" w:rsidRPr="00333181" w:rsidRDefault="00497A73" w:rsidP="00497A73">
      <w:pPr>
        <w:rPr>
          <w:rFonts w:ascii="Times New Roman" w:hAnsi="Times New Roman"/>
          <w:b/>
          <w:sz w:val="10"/>
        </w:rPr>
      </w:pPr>
    </w:p>
    <w:p w14:paraId="05EEBF09"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Subject Matter</w:t>
      </w:r>
    </w:p>
    <w:p w14:paraId="33236A94" w14:textId="77777777" w:rsidR="00497A73" w:rsidRDefault="00497A73" w:rsidP="00497A73">
      <w:pPr>
        <w:ind w:left="90"/>
        <w:rPr>
          <w:rFonts w:ascii="Times New Roman" w:hAnsi="Times New Roman"/>
        </w:rPr>
      </w:pPr>
      <w:r w:rsidRPr="00D04698">
        <w:rPr>
          <w:rFonts w:ascii="Times New Roman" w:hAnsi="Times New Roman"/>
        </w:rPr>
        <w:t>_____ Selects teaching methods, activities and materials appropriate for students and the</w:t>
      </w:r>
      <w:r>
        <w:rPr>
          <w:rFonts w:ascii="Times New Roman" w:hAnsi="Times New Roman"/>
        </w:rPr>
        <w:t xml:space="preserve"> </w:t>
      </w:r>
      <w:r w:rsidRPr="00D04698">
        <w:rPr>
          <w:rFonts w:ascii="Times New Roman" w:hAnsi="Times New Roman"/>
        </w:rPr>
        <w:t>disc</w:t>
      </w:r>
      <w:r>
        <w:rPr>
          <w:rFonts w:ascii="Times New Roman" w:hAnsi="Times New Roman"/>
        </w:rPr>
        <w:t>i</w:t>
      </w:r>
      <w:r w:rsidRPr="00D04698">
        <w:rPr>
          <w:rFonts w:ascii="Times New Roman" w:hAnsi="Times New Roman"/>
        </w:rPr>
        <w:t>pline.</w:t>
      </w:r>
    </w:p>
    <w:p w14:paraId="70BC6CFB" w14:textId="77777777" w:rsidR="00497A73" w:rsidRDefault="00497A73" w:rsidP="00497A73">
      <w:pPr>
        <w:ind w:left="90"/>
        <w:rPr>
          <w:rFonts w:ascii="Times New Roman" w:hAnsi="Times New Roman"/>
        </w:rPr>
      </w:pPr>
      <w:r>
        <w:rPr>
          <w:rFonts w:ascii="Times New Roman" w:hAnsi="Times New Roman"/>
        </w:rPr>
        <w:t>_____ Demonstrates subject mastery and general teaching knowledge</w:t>
      </w:r>
    </w:p>
    <w:p w14:paraId="07ADC263" w14:textId="77777777" w:rsidR="00497A73" w:rsidRDefault="00497A73" w:rsidP="00497A73">
      <w:pPr>
        <w:ind w:left="810" w:hanging="720"/>
        <w:rPr>
          <w:rFonts w:ascii="Times New Roman" w:hAnsi="Times New Roman"/>
        </w:rPr>
      </w:pPr>
      <w:r>
        <w:rPr>
          <w:rFonts w:ascii="Times New Roman" w:hAnsi="Times New Roman"/>
        </w:rPr>
        <w:t>_____ Understands and teaches the connections of the discipline with other disciplines and with everyday life</w:t>
      </w:r>
    </w:p>
    <w:p w14:paraId="30070457" w14:textId="77777777" w:rsidR="00497A73" w:rsidRPr="0031554F" w:rsidRDefault="00497A73" w:rsidP="00497A73">
      <w:pPr>
        <w:rPr>
          <w:rFonts w:ascii="Times New Roman" w:hAnsi="Times New Roman"/>
          <w:i/>
        </w:rPr>
      </w:pPr>
      <w:r w:rsidRPr="0031554F">
        <w:rPr>
          <w:rFonts w:ascii="Times New Roman" w:hAnsi="Times New Roman"/>
          <w:i/>
        </w:rPr>
        <w:t xml:space="preserve">Evidence: </w:t>
      </w:r>
    </w:p>
    <w:p w14:paraId="183E562C" w14:textId="77777777" w:rsidR="00497A73" w:rsidRDefault="00497A73" w:rsidP="00497A73">
      <w:pPr>
        <w:ind w:right="-360"/>
        <w:rPr>
          <w:rFonts w:ascii="Times New Roman" w:hAnsi="Times New Roman"/>
        </w:rPr>
      </w:pPr>
    </w:p>
    <w:p w14:paraId="2A7CA449" w14:textId="77777777" w:rsidR="00497A73" w:rsidRDefault="00497A73" w:rsidP="00497A73">
      <w:pPr>
        <w:ind w:right="-360"/>
        <w:rPr>
          <w:rFonts w:ascii="Times New Roman" w:hAnsi="Times New Roman"/>
        </w:rPr>
      </w:pPr>
    </w:p>
    <w:p w14:paraId="0AB7573E" w14:textId="77777777" w:rsidR="00497A73" w:rsidRDefault="00497A73" w:rsidP="00497A73">
      <w:pPr>
        <w:ind w:right="-360"/>
        <w:rPr>
          <w:rFonts w:ascii="Times New Roman" w:hAnsi="Times New Roman"/>
        </w:rPr>
      </w:pPr>
    </w:p>
    <w:p w14:paraId="369AAD61"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Student Learning</w:t>
      </w:r>
    </w:p>
    <w:p w14:paraId="66FA437E" w14:textId="77777777" w:rsidR="00497A73" w:rsidRDefault="00497A73" w:rsidP="00497A73">
      <w:pPr>
        <w:rPr>
          <w:rFonts w:ascii="Times New Roman" w:hAnsi="Times New Roman"/>
        </w:rPr>
      </w:pPr>
      <w:r>
        <w:rPr>
          <w:rFonts w:ascii="Times New Roman" w:hAnsi="Times New Roman"/>
        </w:rPr>
        <w:t>_____ Demonstrates familiarity with relevant aspects of students’ base knowledge and experiences</w:t>
      </w:r>
    </w:p>
    <w:p w14:paraId="29FC3023" w14:textId="77777777" w:rsidR="00497A73" w:rsidRDefault="00497A73" w:rsidP="00497A73">
      <w:pPr>
        <w:rPr>
          <w:rFonts w:ascii="Times New Roman" w:hAnsi="Times New Roman"/>
        </w:rPr>
      </w:pPr>
      <w:r>
        <w:rPr>
          <w:rFonts w:ascii="Times New Roman" w:hAnsi="Times New Roman"/>
        </w:rPr>
        <w:t>_____ Demonstrates familiarity with how students learn and develop</w:t>
      </w:r>
    </w:p>
    <w:p w14:paraId="4ACF6FC1" w14:textId="77777777" w:rsidR="00497A73" w:rsidRDefault="00497A73" w:rsidP="00497A73">
      <w:pPr>
        <w:rPr>
          <w:rFonts w:ascii="Times New Roman" w:hAnsi="Times New Roman"/>
        </w:rPr>
      </w:pPr>
      <w:r>
        <w:rPr>
          <w:rFonts w:ascii="Times New Roman" w:hAnsi="Times New Roman"/>
        </w:rPr>
        <w:t>_____ Provides learning opportunities that support a student’s intellectual, social, and personal growth</w:t>
      </w:r>
    </w:p>
    <w:p w14:paraId="12FF0C11" w14:textId="77777777" w:rsidR="00497A73" w:rsidRPr="00522C06" w:rsidRDefault="00497A73" w:rsidP="00497A73">
      <w:pPr>
        <w:rPr>
          <w:rFonts w:ascii="Times New Roman" w:hAnsi="Times New Roman"/>
          <w:i/>
        </w:rPr>
      </w:pPr>
      <w:r w:rsidRPr="0031554F">
        <w:rPr>
          <w:rFonts w:ascii="Times New Roman" w:hAnsi="Times New Roman"/>
          <w:i/>
        </w:rPr>
        <w:t xml:space="preserve">Evidence: </w:t>
      </w:r>
    </w:p>
    <w:p w14:paraId="5D7EB08E" w14:textId="77777777" w:rsidR="00497A73" w:rsidRDefault="00497A73" w:rsidP="00497A73">
      <w:pPr>
        <w:rPr>
          <w:rFonts w:ascii="Times New Roman" w:hAnsi="Times New Roman"/>
        </w:rPr>
      </w:pPr>
    </w:p>
    <w:p w14:paraId="60482342" w14:textId="77777777" w:rsidR="00497A73" w:rsidRDefault="00497A73" w:rsidP="00497A73">
      <w:pPr>
        <w:rPr>
          <w:rFonts w:ascii="Times New Roman" w:hAnsi="Times New Roman"/>
        </w:rPr>
      </w:pPr>
    </w:p>
    <w:p w14:paraId="4A7D757D"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Diverse Learners</w:t>
      </w:r>
    </w:p>
    <w:p w14:paraId="4A11266F" w14:textId="77777777" w:rsidR="00497A73" w:rsidRDefault="00497A73" w:rsidP="00497A73">
      <w:pPr>
        <w:ind w:left="90"/>
        <w:rPr>
          <w:rFonts w:ascii="Times New Roman" w:hAnsi="Times New Roman"/>
        </w:rPr>
      </w:pPr>
      <w:r>
        <w:rPr>
          <w:rFonts w:ascii="Times New Roman" w:hAnsi="Times New Roman"/>
        </w:rPr>
        <w:t>_____ Demonstrates familiarity with students’ cultural, ethnic, and experiential backgrounds</w:t>
      </w:r>
    </w:p>
    <w:p w14:paraId="0EFC4AFE" w14:textId="77777777" w:rsidR="00497A73" w:rsidRDefault="00497A73" w:rsidP="00497A73">
      <w:pPr>
        <w:ind w:left="90"/>
        <w:rPr>
          <w:rFonts w:ascii="Times New Roman" w:hAnsi="Times New Roman"/>
        </w:rPr>
      </w:pPr>
      <w:r>
        <w:rPr>
          <w:rFonts w:ascii="Times New Roman" w:hAnsi="Times New Roman"/>
        </w:rPr>
        <w:t>_____ Demonstrates familiarity with student difference in learning capabilities and approaches</w:t>
      </w:r>
    </w:p>
    <w:p w14:paraId="7FD59D81" w14:textId="77777777" w:rsidR="00497A73" w:rsidRDefault="00497A73" w:rsidP="00497A73">
      <w:pPr>
        <w:tabs>
          <w:tab w:val="left" w:pos="720"/>
        </w:tabs>
        <w:ind w:left="810" w:hanging="720"/>
        <w:rPr>
          <w:rFonts w:ascii="Times New Roman" w:hAnsi="Times New Roman"/>
        </w:rPr>
      </w:pPr>
      <w:r>
        <w:rPr>
          <w:rFonts w:ascii="Times New Roman" w:hAnsi="Times New Roman"/>
        </w:rPr>
        <w:lastRenderedPageBreak/>
        <w:t>_____ Provides learning opportunities that are modified or adapted for students with diverse backgrounds and exceptionalities</w:t>
      </w:r>
    </w:p>
    <w:p w14:paraId="410856A6" w14:textId="77777777" w:rsidR="00497A73" w:rsidRDefault="00497A73" w:rsidP="00497A73">
      <w:pPr>
        <w:rPr>
          <w:rFonts w:ascii="Times New Roman" w:hAnsi="Times New Roman"/>
          <w:i/>
        </w:rPr>
      </w:pPr>
      <w:r>
        <w:rPr>
          <w:rFonts w:ascii="Times New Roman" w:hAnsi="Times New Roman"/>
          <w:i/>
        </w:rPr>
        <w:t>Evidence:</w:t>
      </w:r>
    </w:p>
    <w:p w14:paraId="77F0F0A6" w14:textId="77777777" w:rsidR="00497A73" w:rsidRDefault="00497A73" w:rsidP="00497A73">
      <w:pPr>
        <w:rPr>
          <w:rFonts w:ascii="Times New Roman" w:hAnsi="Times New Roman"/>
          <w:i/>
        </w:rPr>
      </w:pPr>
    </w:p>
    <w:p w14:paraId="714D020B" w14:textId="77777777" w:rsidR="00497A73" w:rsidRDefault="00497A73" w:rsidP="00497A73">
      <w:pPr>
        <w:rPr>
          <w:rFonts w:ascii="Times New Roman" w:hAnsi="Times New Roman"/>
          <w:i/>
        </w:rPr>
      </w:pPr>
    </w:p>
    <w:p w14:paraId="32545602" w14:textId="77777777" w:rsidR="00497A73" w:rsidRPr="00A1416E" w:rsidRDefault="00497A73" w:rsidP="00497A73">
      <w:pPr>
        <w:rPr>
          <w:rFonts w:ascii="Times New Roman" w:hAnsi="Times New Roman"/>
          <w:i/>
        </w:rPr>
      </w:pPr>
    </w:p>
    <w:p w14:paraId="687467DC"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Instructional Strategies</w:t>
      </w:r>
    </w:p>
    <w:p w14:paraId="54C15AA8" w14:textId="77777777" w:rsidR="00497A73" w:rsidRPr="0054297C" w:rsidRDefault="00497A73" w:rsidP="00497A73">
      <w:pPr>
        <w:ind w:left="90"/>
        <w:rPr>
          <w:rFonts w:ascii="Times New Roman" w:hAnsi="Times New Roman"/>
        </w:rPr>
      </w:pPr>
      <w:r w:rsidRPr="0054297C">
        <w:rPr>
          <w:rFonts w:ascii="Times New Roman" w:hAnsi="Times New Roman"/>
        </w:rPr>
        <w:t>_____ Makes the learning goals and instructional procedures clear to students</w:t>
      </w:r>
    </w:p>
    <w:p w14:paraId="18BFC2EA" w14:textId="77777777" w:rsidR="00497A73" w:rsidRPr="0054297C" w:rsidRDefault="00497A73" w:rsidP="00497A73">
      <w:pPr>
        <w:rPr>
          <w:rFonts w:ascii="Times New Roman" w:hAnsi="Times New Roman"/>
        </w:rPr>
      </w:pPr>
      <w:r>
        <w:rPr>
          <w:rFonts w:ascii="Times New Roman" w:hAnsi="Times New Roman"/>
        </w:rPr>
        <w:t xml:space="preserve">  </w:t>
      </w:r>
      <w:r w:rsidRPr="0054297C">
        <w:rPr>
          <w:rFonts w:ascii="Times New Roman" w:hAnsi="Times New Roman"/>
        </w:rPr>
        <w:t>_____ Makes content comprehensive to students</w:t>
      </w:r>
    </w:p>
    <w:p w14:paraId="0FA5435B" w14:textId="77777777" w:rsidR="00497A73" w:rsidRPr="0054297C" w:rsidRDefault="00497A73" w:rsidP="00497A73">
      <w:pPr>
        <w:ind w:left="810" w:hanging="810"/>
        <w:rPr>
          <w:rFonts w:ascii="Times New Roman" w:hAnsi="Times New Roman"/>
        </w:rPr>
      </w:pPr>
      <w:r>
        <w:rPr>
          <w:rFonts w:ascii="Times New Roman" w:hAnsi="Times New Roman"/>
        </w:rPr>
        <w:t xml:space="preserve">  </w:t>
      </w:r>
      <w:r w:rsidRPr="0054297C">
        <w:rPr>
          <w:rFonts w:ascii="Times New Roman" w:hAnsi="Times New Roman"/>
        </w:rPr>
        <w:t>_____ Encourages students to extend their thinking to include critical thinking, problem solving and performance skills</w:t>
      </w:r>
    </w:p>
    <w:p w14:paraId="5215C450" w14:textId="77777777" w:rsidR="00497A73" w:rsidRPr="0031554F" w:rsidRDefault="00497A73" w:rsidP="00497A73">
      <w:pPr>
        <w:rPr>
          <w:rFonts w:ascii="Times New Roman" w:hAnsi="Times New Roman"/>
          <w:i/>
        </w:rPr>
      </w:pPr>
      <w:r w:rsidRPr="0031554F">
        <w:rPr>
          <w:rFonts w:ascii="Times New Roman" w:hAnsi="Times New Roman"/>
          <w:i/>
        </w:rPr>
        <w:t xml:space="preserve">Evidence: </w:t>
      </w:r>
    </w:p>
    <w:p w14:paraId="28190B21" w14:textId="77777777" w:rsidR="00497A73" w:rsidRDefault="00497A73" w:rsidP="00497A73">
      <w:pPr>
        <w:rPr>
          <w:rFonts w:ascii="Times New Roman" w:hAnsi="Times New Roman"/>
        </w:rPr>
      </w:pPr>
    </w:p>
    <w:p w14:paraId="63CCB133" w14:textId="77777777" w:rsidR="00497A73" w:rsidRDefault="00497A73" w:rsidP="00497A73">
      <w:pPr>
        <w:rPr>
          <w:rFonts w:ascii="Times New Roman" w:hAnsi="Times New Roman"/>
        </w:rPr>
      </w:pPr>
    </w:p>
    <w:p w14:paraId="3EB6E4EB" w14:textId="77777777" w:rsidR="00497A73" w:rsidRPr="0031554F" w:rsidRDefault="00497A73" w:rsidP="00497A73">
      <w:pPr>
        <w:rPr>
          <w:rFonts w:ascii="Times New Roman" w:hAnsi="Times New Roman"/>
        </w:rPr>
      </w:pPr>
    </w:p>
    <w:p w14:paraId="0978DAB9"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Learning Environment</w:t>
      </w:r>
    </w:p>
    <w:p w14:paraId="7C6BAC64" w14:textId="77777777" w:rsidR="00497A73" w:rsidRPr="0054297C" w:rsidRDefault="00497A73" w:rsidP="00497A73">
      <w:pPr>
        <w:ind w:left="90"/>
        <w:rPr>
          <w:rFonts w:ascii="Times New Roman" w:hAnsi="Times New Roman"/>
        </w:rPr>
      </w:pPr>
      <w:r w:rsidRPr="0054297C">
        <w:rPr>
          <w:rFonts w:ascii="Times New Roman" w:hAnsi="Times New Roman"/>
        </w:rPr>
        <w:t>_____ Creates a climate that promotes fairness and positive social interaction</w:t>
      </w:r>
    </w:p>
    <w:p w14:paraId="49C17994" w14:textId="77777777" w:rsidR="00497A73" w:rsidRPr="0054297C" w:rsidRDefault="00497A73" w:rsidP="00497A73">
      <w:pPr>
        <w:ind w:left="810" w:hanging="810"/>
        <w:rPr>
          <w:rFonts w:ascii="Times New Roman" w:hAnsi="Times New Roman"/>
        </w:rPr>
      </w:pPr>
      <w:r>
        <w:rPr>
          <w:rFonts w:ascii="Times New Roman" w:hAnsi="Times New Roman"/>
        </w:rPr>
        <w:t xml:space="preserve">  </w:t>
      </w:r>
      <w:r w:rsidRPr="0054297C">
        <w:rPr>
          <w:rFonts w:ascii="Times New Roman" w:hAnsi="Times New Roman"/>
        </w:rPr>
        <w:t>_____ Communicates behavioral expectations to students and establishes consistent</w:t>
      </w:r>
      <w:r>
        <w:rPr>
          <w:rFonts w:ascii="Times New Roman" w:hAnsi="Times New Roman"/>
        </w:rPr>
        <w:t xml:space="preserve"> </w:t>
      </w:r>
      <w:r w:rsidRPr="0054297C">
        <w:rPr>
          <w:rFonts w:ascii="Times New Roman" w:hAnsi="Times New Roman"/>
        </w:rPr>
        <w:t>standards of classroom behavior</w:t>
      </w:r>
    </w:p>
    <w:p w14:paraId="1E620958" w14:textId="77777777" w:rsidR="00497A73" w:rsidRDefault="00497A73" w:rsidP="00497A73">
      <w:pPr>
        <w:rPr>
          <w:rFonts w:ascii="Times New Roman" w:hAnsi="Times New Roman"/>
        </w:rPr>
      </w:pPr>
      <w:r>
        <w:rPr>
          <w:rFonts w:ascii="Times New Roman" w:hAnsi="Times New Roman"/>
        </w:rPr>
        <w:t xml:space="preserve">  _____ Attends to make the physical environment safe and conducive to learning</w:t>
      </w:r>
    </w:p>
    <w:p w14:paraId="320D41FF" w14:textId="77777777" w:rsidR="00497A73" w:rsidRPr="0031554F" w:rsidRDefault="00497A73" w:rsidP="00497A73">
      <w:pPr>
        <w:rPr>
          <w:rFonts w:ascii="Times New Roman" w:hAnsi="Times New Roman"/>
          <w:i/>
        </w:rPr>
      </w:pPr>
      <w:r w:rsidRPr="0031554F">
        <w:rPr>
          <w:rFonts w:ascii="Times New Roman" w:hAnsi="Times New Roman"/>
          <w:i/>
        </w:rPr>
        <w:t xml:space="preserve">Evidence: </w:t>
      </w:r>
    </w:p>
    <w:p w14:paraId="41A9A2FC" w14:textId="77777777" w:rsidR="00497A73" w:rsidRDefault="00497A73" w:rsidP="00497A73">
      <w:pPr>
        <w:rPr>
          <w:rFonts w:ascii="Times New Roman" w:hAnsi="Times New Roman"/>
        </w:rPr>
      </w:pPr>
    </w:p>
    <w:p w14:paraId="23DE851A" w14:textId="77777777" w:rsidR="00497A73" w:rsidRDefault="00497A73" w:rsidP="00497A73">
      <w:pPr>
        <w:rPr>
          <w:rFonts w:ascii="Times New Roman" w:hAnsi="Times New Roman"/>
        </w:rPr>
      </w:pPr>
    </w:p>
    <w:p w14:paraId="2AA4EAF9" w14:textId="77777777" w:rsidR="00497A73" w:rsidRDefault="00497A73" w:rsidP="00497A73">
      <w:pPr>
        <w:rPr>
          <w:rFonts w:ascii="Times New Roman" w:hAnsi="Times New Roman"/>
        </w:rPr>
      </w:pPr>
    </w:p>
    <w:p w14:paraId="13D71299"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Communication</w:t>
      </w:r>
    </w:p>
    <w:p w14:paraId="3CF13DA4" w14:textId="77777777" w:rsidR="00497A73" w:rsidRDefault="00497A73" w:rsidP="00497A73">
      <w:pPr>
        <w:ind w:left="810" w:hanging="720"/>
        <w:rPr>
          <w:rFonts w:ascii="Times New Roman" w:hAnsi="Times New Roman"/>
        </w:rPr>
      </w:pPr>
      <w:r w:rsidRPr="0054297C">
        <w:rPr>
          <w:rFonts w:ascii="Times New Roman" w:hAnsi="Times New Roman"/>
        </w:rPr>
        <w:t xml:space="preserve">_____ Uses knowledge of effective verbal, nonverbal and media communication </w:t>
      </w:r>
      <w:r>
        <w:rPr>
          <w:rFonts w:ascii="Times New Roman" w:hAnsi="Times New Roman"/>
        </w:rPr>
        <w:t>techniques to foster learning</w:t>
      </w:r>
    </w:p>
    <w:p w14:paraId="0DD6900D" w14:textId="77777777" w:rsidR="00497A73" w:rsidRDefault="00497A73" w:rsidP="00497A73">
      <w:pPr>
        <w:rPr>
          <w:rFonts w:ascii="Times New Roman" w:hAnsi="Times New Roman"/>
        </w:rPr>
      </w:pPr>
      <w:r>
        <w:rPr>
          <w:rFonts w:ascii="Times New Roman" w:hAnsi="Times New Roman"/>
        </w:rPr>
        <w:t xml:space="preserve">  _____ Assists students to communicate effectively about their learning needs </w:t>
      </w:r>
      <w:proofErr w:type="gramStart"/>
      <w:r>
        <w:rPr>
          <w:rFonts w:ascii="Times New Roman" w:hAnsi="Times New Roman"/>
        </w:rPr>
        <w:t>and  accomplishments</w:t>
      </w:r>
      <w:proofErr w:type="gramEnd"/>
    </w:p>
    <w:p w14:paraId="7B610388" w14:textId="77777777" w:rsidR="00497A73" w:rsidRDefault="00497A73" w:rsidP="00497A73">
      <w:pPr>
        <w:rPr>
          <w:rFonts w:ascii="Times New Roman" w:hAnsi="Times New Roman"/>
        </w:rPr>
      </w:pPr>
      <w:r>
        <w:rPr>
          <w:rFonts w:ascii="Times New Roman" w:hAnsi="Times New Roman"/>
        </w:rPr>
        <w:t xml:space="preserve">  _____ Effectively formulates and asks questions and stimulates discussion</w:t>
      </w:r>
    </w:p>
    <w:p w14:paraId="53D17D2E" w14:textId="77777777" w:rsidR="00497A73" w:rsidRPr="0031554F" w:rsidRDefault="00497A73" w:rsidP="00497A73">
      <w:pPr>
        <w:rPr>
          <w:rFonts w:ascii="Times New Roman" w:hAnsi="Times New Roman"/>
          <w:i/>
        </w:rPr>
      </w:pPr>
      <w:r w:rsidRPr="0031554F">
        <w:rPr>
          <w:rFonts w:ascii="Times New Roman" w:hAnsi="Times New Roman"/>
          <w:i/>
        </w:rPr>
        <w:t xml:space="preserve">Evidence: </w:t>
      </w:r>
    </w:p>
    <w:p w14:paraId="26BC2275" w14:textId="77777777" w:rsidR="00497A73" w:rsidRDefault="00497A73" w:rsidP="00497A73">
      <w:pPr>
        <w:rPr>
          <w:rFonts w:ascii="Times New Roman" w:hAnsi="Times New Roman"/>
        </w:rPr>
      </w:pPr>
    </w:p>
    <w:p w14:paraId="1A82A6B1" w14:textId="77777777" w:rsidR="00497A73" w:rsidRDefault="00497A73" w:rsidP="00497A73">
      <w:pPr>
        <w:rPr>
          <w:rFonts w:ascii="Times New Roman" w:hAnsi="Times New Roman"/>
        </w:rPr>
      </w:pPr>
    </w:p>
    <w:p w14:paraId="21419305" w14:textId="77777777" w:rsidR="00497A73" w:rsidRDefault="00497A73" w:rsidP="00497A73">
      <w:pPr>
        <w:rPr>
          <w:rFonts w:ascii="Times New Roman" w:hAnsi="Times New Roman"/>
        </w:rPr>
      </w:pPr>
    </w:p>
    <w:p w14:paraId="6BB1DB90"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Planning Instruction</w:t>
      </w:r>
    </w:p>
    <w:p w14:paraId="21411EB9" w14:textId="77777777" w:rsidR="00497A73" w:rsidRPr="00B61DDF" w:rsidRDefault="00497A73" w:rsidP="00497A73">
      <w:pPr>
        <w:ind w:left="810" w:hanging="720"/>
        <w:rPr>
          <w:rFonts w:ascii="Times New Roman" w:hAnsi="Times New Roman"/>
        </w:rPr>
      </w:pPr>
      <w:r w:rsidRPr="00B61DDF">
        <w:rPr>
          <w:rFonts w:ascii="Times New Roman" w:hAnsi="Times New Roman"/>
        </w:rPr>
        <w:t>_____ Articulates clear learning goals for the lesson that are appropriate for the students and the content</w:t>
      </w:r>
    </w:p>
    <w:p w14:paraId="5A4458FA" w14:textId="77777777" w:rsidR="00497A73" w:rsidRDefault="00497A73" w:rsidP="00497A73">
      <w:pPr>
        <w:rPr>
          <w:rFonts w:ascii="Times New Roman" w:hAnsi="Times New Roman"/>
        </w:rPr>
      </w:pPr>
      <w:r>
        <w:rPr>
          <w:rFonts w:ascii="Times New Roman" w:hAnsi="Times New Roman"/>
        </w:rPr>
        <w:t xml:space="preserve"> _____ Selects teaching methods, activities and materials appropriate for students and the content</w:t>
      </w:r>
    </w:p>
    <w:p w14:paraId="0B164A63" w14:textId="77777777" w:rsidR="00497A73" w:rsidRDefault="00497A73" w:rsidP="00497A73">
      <w:pPr>
        <w:rPr>
          <w:rFonts w:ascii="Times New Roman" w:hAnsi="Times New Roman"/>
        </w:rPr>
      </w:pPr>
      <w:r>
        <w:rPr>
          <w:rFonts w:ascii="Times New Roman" w:hAnsi="Times New Roman"/>
        </w:rPr>
        <w:t xml:space="preserve"> _____ Aligns goals, instruction and evaluation</w:t>
      </w:r>
    </w:p>
    <w:p w14:paraId="71306A17" w14:textId="77777777" w:rsidR="00497A73" w:rsidRDefault="00497A73" w:rsidP="00497A73">
      <w:pPr>
        <w:rPr>
          <w:rFonts w:ascii="Times New Roman" w:hAnsi="Times New Roman"/>
        </w:rPr>
      </w:pPr>
      <w:r w:rsidRPr="0031554F">
        <w:rPr>
          <w:rFonts w:ascii="Times New Roman" w:hAnsi="Times New Roman"/>
          <w:i/>
        </w:rPr>
        <w:t>Evidence</w:t>
      </w:r>
      <w:r>
        <w:rPr>
          <w:rFonts w:ascii="Times New Roman" w:hAnsi="Times New Roman"/>
        </w:rPr>
        <w:t>:</w:t>
      </w:r>
    </w:p>
    <w:p w14:paraId="6962E20C" w14:textId="77777777" w:rsidR="00497A73" w:rsidRDefault="00497A73" w:rsidP="00497A73">
      <w:pPr>
        <w:rPr>
          <w:rFonts w:ascii="Times New Roman" w:hAnsi="Times New Roman"/>
        </w:rPr>
      </w:pPr>
    </w:p>
    <w:p w14:paraId="1186E391" w14:textId="77777777" w:rsidR="00497A73" w:rsidRDefault="00497A73" w:rsidP="00497A73">
      <w:pPr>
        <w:rPr>
          <w:rFonts w:ascii="Times New Roman" w:hAnsi="Times New Roman"/>
        </w:rPr>
      </w:pPr>
    </w:p>
    <w:p w14:paraId="7ED4F927" w14:textId="77777777" w:rsidR="00497A73" w:rsidRDefault="00497A73" w:rsidP="00497A73">
      <w:pPr>
        <w:rPr>
          <w:rFonts w:ascii="Times New Roman" w:hAnsi="Times New Roman"/>
        </w:rPr>
      </w:pPr>
    </w:p>
    <w:p w14:paraId="4B67584F" w14:textId="77777777" w:rsidR="00497A73" w:rsidRDefault="00497A73" w:rsidP="00497A73">
      <w:pPr>
        <w:rPr>
          <w:rFonts w:ascii="Times New Roman" w:hAnsi="Times New Roman"/>
        </w:rPr>
      </w:pPr>
    </w:p>
    <w:p w14:paraId="56B3B460"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Assessment</w:t>
      </w:r>
    </w:p>
    <w:p w14:paraId="471BB35F" w14:textId="77777777" w:rsidR="00497A73" w:rsidRPr="00B61DDF" w:rsidRDefault="00497A73" w:rsidP="00497A73">
      <w:pPr>
        <w:ind w:left="810" w:hanging="810"/>
        <w:rPr>
          <w:rFonts w:ascii="Times New Roman" w:hAnsi="Times New Roman"/>
        </w:rPr>
      </w:pPr>
      <w:r>
        <w:rPr>
          <w:rFonts w:ascii="Times New Roman" w:hAnsi="Times New Roman"/>
        </w:rPr>
        <w:t>_</w:t>
      </w:r>
      <w:r w:rsidRPr="00B61DDF">
        <w:rPr>
          <w:rFonts w:ascii="Times New Roman" w:hAnsi="Times New Roman"/>
        </w:rPr>
        <w:t>_____ Demonstrates knowledge of and employs a variety of formal and informal assessment tools, including self-assessment strategies</w:t>
      </w:r>
    </w:p>
    <w:p w14:paraId="0CBD1DF4" w14:textId="77777777" w:rsidR="00497A73" w:rsidRPr="00B61DDF" w:rsidRDefault="00497A73" w:rsidP="00497A73">
      <w:pPr>
        <w:rPr>
          <w:rFonts w:ascii="Times New Roman" w:hAnsi="Times New Roman"/>
        </w:rPr>
      </w:pPr>
      <w:r w:rsidRPr="00B61DDF">
        <w:rPr>
          <w:rFonts w:ascii="Times New Roman" w:hAnsi="Times New Roman"/>
        </w:rPr>
        <w:lastRenderedPageBreak/>
        <w:t>_____ Uses assessment information to adapt instruction and support student learning</w:t>
      </w:r>
    </w:p>
    <w:p w14:paraId="4E32D655" w14:textId="77777777" w:rsidR="00497A73" w:rsidRPr="00B61DDF" w:rsidRDefault="00497A73" w:rsidP="00497A73">
      <w:pPr>
        <w:rPr>
          <w:rFonts w:ascii="Times New Roman" w:hAnsi="Times New Roman"/>
        </w:rPr>
      </w:pPr>
      <w:r w:rsidRPr="00B61DDF">
        <w:rPr>
          <w:rFonts w:ascii="Times New Roman" w:hAnsi="Times New Roman"/>
        </w:rPr>
        <w:t>_____ Accurately and appropriately reports information regarding student learning</w:t>
      </w:r>
    </w:p>
    <w:p w14:paraId="0F5559AB" w14:textId="77777777" w:rsidR="00497A73" w:rsidRPr="0031554F" w:rsidRDefault="00497A73" w:rsidP="00497A73">
      <w:pPr>
        <w:rPr>
          <w:rFonts w:ascii="Times New Roman" w:hAnsi="Times New Roman"/>
          <w:i/>
        </w:rPr>
      </w:pPr>
      <w:r w:rsidRPr="0031554F">
        <w:rPr>
          <w:rFonts w:ascii="Times New Roman" w:hAnsi="Times New Roman"/>
          <w:i/>
        </w:rPr>
        <w:t xml:space="preserve">Evidence: </w:t>
      </w:r>
    </w:p>
    <w:p w14:paraId="585D9FFB" w14:textId="77777777" w:rsidR="00497A73" w:rsidRDefault="00497A73" w:rsidP="00497A73">
      <w:pPr>
        <w:rPr>
          <w:rFonts w:ascii="Times New Roman" w:hAnsi="Times New Roman"/>
        </w:rPr>
      </w:pPr>
    </w:p>
    <w:p w14:paraId="1ACF3621" w14:textId="77777777" w:rsidR="00497A73" w:rsidRDefault="00497A73" w:rsidP="00497A73">
      <w:pPr>
        <w:rPr>
          <w:rFonts w:ascii="Times New Roman" w:hAnsi="Times New Roman"/>
        </w:rPr>
      </w:pPr>
    </w:p>
    <w:p w14:paraId="1A5C5094" w14:textId="77777777" w:rsidR="00497A73" w:rsidRPr="006123B3" w:rsidRDefault="00497A73" w:rsidP="00497A73">
      <w:pPr>
        <w:rPr>
          <w:rFonts w:ascii="Times New Roman" w:hAnsi="Times New Roman"/>
          <w:b/>
        </w:rPr>
      </w:pPr>
    </w:p>
    <w:p w14:paraId="628C0745" w14:textId="77777777" w:rsidR="00497A73" w:rsidRPr="006123B3" w:rsidRDefault="00497A73" w:rsidP="00497A73">
      <w:pPr>
        <w:numPr>
          <w:ilvl w:val="0"/>
          <w:numId w:val="25"/>
        </w:numPr>
        <w:contextualSpacing/>
        <w:rPr>
          <w:rFonts w:ascii="Times New Roman" w:hAnsi="Times New Roman"/>
          <w:b/>
          <w:u w:val="single"/>
        </w:rPr>
      </w:pPr>
      <w:r w:rsidRPr="006123B3">
        <w:rPr>
          <w:rFonts w:ascii="Times New Roman" w:hAnsi="Times New Roman"/>
          <w:b/>
          <w:u w:val="single"/>
        </w:rPr>
        <w:t>Reflection and Professional Development</w:t>
      </w:r>
    </w:p>
    <w:p w14:paraId="30FFC32D" w14:textId="77777777" w:rsidR="00497A73" w:rsidRPr="00B61DDF" w:rsidRDefault="00497A73" w:rsidP="00497A73">
      <w:pPr>
        <w:rPr>
          <w:rFonts w:ascii="Times New Roman" w:hAnsi="Times New Roman"/>
        </w:rPr>
      </w:pPr>
      <w:r>
        <w:rPr>
          <w:rFonts w:ascii="Times New Roman" w:hAnsi="Times New Roman"/>
        </w:rPr>
        <w:t>_</w:t>
      </w:r>
      <w:r w:rsidRPr="00B61DDF">
        <w:rPr>
          <w:rFonts w:ascii="Times New Roman" w:hAnsi="Times New Roman"/>
        </w:rPr>
        <w:t>____ Reflects on the extent to which the learning goals were met</w:t>
      </w:r>
    </w:p>
    <w:p w14:paraId="5EEF5868" w14:textId="77777777" w:rsidR="00497A73" w:rsidRPr="00B61DDF" w:rsidRDefault="00497A73" w:rsidP="00497A73">
      <w:pPr>
        <w:rPr>
          <w:rFonts w:ascii="Times New Roman" w:hAnsi="Times New Roman"/>
        </w:rPr>
      </w:pPr>
      <w:r w:rsidRPr="00B61DDF">
        <w:rPr>
          <w:rFonts w:ascii="Times New Roman" w:hAnsi="Times New Roman"/>
        </w:rPr>
        <w:t>_____ Demonstrates professional responsibility and integrity</w:t>
      </w:r>
    </w:p>
    <w:p w14:paraId="1F1F7D6D" w14:textId="77777777" w:rsidR="00497A73" w:rsidRPr="00B61DDF" w:rsidRDefault="00497A73" w:rsidP="00497A73">
      <w:pPr>
        <w:rPr>
          <w:rFonts w:ascii="Times New Roman" w:hAnsi="Times New Roman"/>
        </w:rPr>
      </w:pPr>
      <w:r w:rsidRPr="00B61DDF">
        <w:rPr>
          <w:rFonts w:ascii="Times New Roman" w:hAnsi="Times New Roman"/>
        </w:rPr>
        <w:t>_____ Uses research, colleagues, and professional development opportunities to</w:t>
      </w:r>
      <w:r>
        <w:rPr>
          <w:rFonts w:ascii="Times New Roman" w:hAnsi="Times New Roman"/>
        </w:rPr>
        <w:t xml:space="preserve"> </w:t>
      </w:r>
      <w:r w:rsidRPr="00B61DDF">
        <w:rPr>
          <w:rFonts w:ascii="Times New Roman" w:hAnsi="Times New Roman"/>
        </w:rPr>
        <w:t>become</w:t>
      </w:r>
      <w:r>
        <w:rPr>
          <w:rFonts w:ascii="Times New Roman" w:hAnsi="Times New Roman"/>
        </w:rPr>
        <w:t xml:space="preserve"> </w:t>
      </w:r>
      <w:r w:rsidRPr="00B61DDF">
        <w:rPr>
          <w:rFonts w:ascii="Times New Roman" w:hAnsi="Times New Roman"/>
        </w:rPr>
        <w:t>a better teacher</w:t>
      </w:r>
    </w:p>
    <w:p w14:paraId="161B8ACD" w14:textId="77777777" w:rsidR="00497A73" w:rsidRPr="0031554F" w:rsidRDefault="00497A73" w:rsidP="00497A73">
      <w:pPr>
        <w:rPr>
          <w:rFonts w:ascii="Times New Roman" w:hAnsi="Times New Roman"/>
          <w:i/>
        </w:rPr>
      </w:pPr>
      <w:r w:rsidRPr="0031554F">
        <w:rPr>
          <w:rFonts w:ascii="Times New Roman" w:hAnsi="Times New Roman"/>
          <w:i/>
        </w:rPr>
        <w:t xml:space="preserve">Evidence: </w:t>
      </w:r>
    </w:p>
    <w:p w14:paraId="39A8A9E6" w14:textId="77777777" w:rsidR="00497A73" w:rsidRDefault="00497A73" w:rsidP="00497A73">
      <w:pPr>
        <w:rPr>
          <w:rFonts w:ascii="Times New Roman" w:hAnsi="Times New Roman"/>
        </w:rPr>
      </w:pPr>
    </w:p>
    <w:p w14:paraId="168AA4B7" w14:textId="77777777" w:rsidR="00497A73" w:rsidRDefault="00497A73" w:rsidP="00497A73">
      <w:pPr>
        <w:rPr>
          <w:rFonts w:ascii="Times New Roman" w:hAnsi="Times New Roman"/>
        </w:rPr>
      </w:pPr>
    </w:p>
    <w:p w14:paraId="5FDDB0E2" w14:textId="77777777" w:rsidR="00497A73" w:rsidRPr="0031554F" w:rsidRDefault="00497A73" w:rsidP="00497A73">
      <w:pPr>
        <w:rPr>
          <w:rFonts w:ascii="Times New Roman" w:hAnsi="Times New Roman"/>
        </w:rPr>
      </w:pPr>
    </w:p>
    <w:p w14:paraId="56D7B4FA" w14:textId="77777777" w:rsidR="00497A73" w:rsidRPr="00D40BAC" w:rsidRDefault="00497A73" w:rsidP="00497A73">
      <w:pPr>
        <w:numPr>
          <w:ilvl w:val="0"/>
          <w:numId w:val="25"/>
        </w:numPr>
        <w:contextualSpacing/>
        <w:rPr>
          <w:rFonts w:ascii="Times New Roman" w:hAnsi="Times New Roman"/>
        </w:rPr>
      </w:pPr>
      <w:r w:rsidRPr="006123B3">
        <w:rPr>
          <w:rFonts w:ascii="Times New Roman" w:hAnsi="Times New Roman"/>
          <w:b/>
          <w:u w:val="single"/>
        </w:rPr>
        <w:t>Collaboration, Ethics, and Relationships</w:t>
      </w:r>
      <w:r w:rsidRPr="00B61DDF">
        <w:rPr>
          <w:rFonts w:ascii="Times New Roman" w:hAnsi="Times New Roman"/>
          <w:u w:val="single"/>
        </w:rPr>
        <w:t xml:space="preserve"> </w:t>
      </w:r>
    </w:p>
    <w:p w14:paraId="2C46C3B9" w14:textId="77777777" w:rsidR="00497A73" w:rsidRPr="00B61DDF" w:rsidRDefault="00497A73" w:rsidP="00497A73">
      <w:pPr>
        <w:rPr>
          <w:rFonts w:ascii="Times New Roman" w:hAnsi="Times New Roman"/>
        </w:rPr>
      </w:pPr>
      <w:r>
        <w:rPr>
          <w:rFonts w:ascii="Times New Roman" w:hAnsi="Times New Roman"/>
        </w:rPr>
        <w:t>_____</w:t>
      </w:r>
      <w:r w:rsidRPr="00B61DDF">
        <w:rPr>
          <w:rFonts w:ascii="Times New Roman" w:hAnsi="Times New Roman"/>
        </w:rPr>
        <w:t xml:space="preserve"> Builds professional relationships with colleagues</w:t>
      </w:r>
    </w:p>
    <w:p w14:paraId="31CF4F13" w14:textId="77777777" w:rsidR="00497A73" w:rsidRPr="00B61DDF" w:rsidRDefault="00497A73" w:rsidP="00497A73">
      <w:pPr>
        <w:rPr>
          <w:rFonts w:ascii="Times New Roman" w:hAnsi="Times New Roman"/>
        </w:rPr>
      </w:pPr>
      <w:r>
        <w:rPr>
          <w:rFonts w:ascii="Times New Roman" w:hAnsi="Times New Roman"/>
        </w:rPr>
        <w:t>_</w:t>
      </w:r>
      <w:r w:rsidRPr="00B61DDF">
        <w:rPr>
          <w:rFonts w:ascii="Times New Roman" w:hAnsi="Times New Roman"/>
        </w:rPr>
        <w:t>____ Communicates with parents and guardians about student learning</w:t>
      </w:r>
    </w:p>
    <w:p w14:paraId="79194E96" w14:textId="77777777" w:rsidR="00497A73" w:rsidRPr="00B61DDF" w:rsidRDefault="00497A73" w:rsidP="00497A73">
      <w:pPr>
        <w:rPr>
          <w:rFonts w:ascii="Times New Roman" w:hAnsi="Times New Roman"/>
        </w:rPr>
      </w:pPr>
      <w:r w:rsidRPr="00B61DDF">
        <w:rPr>
          <w:rFonts w:ascii="Times New Roman" w:hAnsi="Times New Roman"/>
        </w:rPr>
        <w:t>_____ Collaborates with colleagues, families and the community to foster a healthy</w:t>
      </w:r>
      <w:r>
        <w:rPr>
          <w:rFonts w:ascii="Times New Roman" w:hAnsi="Times New Roman"/>
        </w:rPr>
        <w:t xml:space="preserve"> </w:t>
      </w:r>
      <w:r w:rsidRPr="00B61DDF">
        <w:rPr>
          <w:rFonts w:ascii="Times New Roman" w:hAnsi="Times New Roman"/>
        </w:rPr>
        <w:t>and</w:t>
      </w:r>
      <w:r>
        <w:rPr>
          <w:rFonts w:ascii="Times New Roman" w:hAnsi="Times New Roman"/>
        </w:rPr>
        <w:t xml:space="preserve"> </w:t>
      </w:r>
      <w:r w:rsidRPr="00B61DDF">
        <w:rPr>
          <w:rFonts w:ascii="Times New Roman" w:hAnsi="Times New Roman"/>
        </w:rPr>
        <w:t>productive learning environment</w:t>
      </w:r>
    </w:p>
    <w:p w14:paraId="5AE8C3A8" w14:textId="77777777" w:rsidR="00497A73" w:rsidRPr="0031554F" w:rsidRDefault="00497A73" w:rsidP="00497A73">
      <w:pPr>
        <w:ind w:left="-1080" w:firstLine="1080"/>
        <w:rPr>
          <w:rFonts w:ascii="Times New Roman" w:hAnsi="Times New Roman"/>
          <w:i/>
        </w:rPr>
      </w:pPr>
      <w:r w:rsidRPr="0031554F">
        <w:rPr>
          <w:rFonts w:ascii="Times New Roman" w:hAnsi="Times New Roman"/>
          <w:i/>
        </w:rPr>
        <w:t xml:space="preserve">Evidence: </w:t>
      </w:r>
    </w:p>
    <w:p w14:paraId="2EA6E4EA" w14:textId="77777777" w:rsidR="00497A73" w:rsidRDefault="00497A73" w:rsidP="00497A73">
      <w:pPr>
        <w:rPr>
          <w:rFonts w:ascii="Times New Roman" w:hAnsi="Times New Roman"/>
        </w:rPr>
      </w:pPr>
    </w:p>
    <w:p w14:paraId="53A8B987" w14:textId="77777777" w:rsidR="00497A73" w:rsidRDefault="00497A73" w:rsidP="00497A73">
      <w:pPr>
        <w:rPr>
          <w:rFonts w:ascii="Times New Roman" w:hAnsi="Times New Roman"/>
        </w:rPr>
      </w:pPr>
    </w:p>
    <w:p w14:paraId="0AE245B1" w14:textId="77777777" w:rsidR="00497A73" w:rsidRPr="0031554F" w:rsidRDefault="00497A73" w:rsidP="00497A73">
      <w:pPr>
        <w:rPr>
          <w:rFonts w:ascii="Times New Roman" w:hAnsi="Times New Roman"/>
        </w:rPr>
      </w:pPr>
    </w:p>
    <w:p w14:paraId="25983C05" w14:textId="77777777" w:rsidR="00497A73" w:rsidRPr="006123B3" w:rsidRDefault="00497A73" w:rsidP="00497A73">
      <w:pPr>
        <w:numPr>
          <w:ilvl w:val="0"/>
          <w:numId w:val="25"/>
        </w:numPr>
        <w:contextualSpacing/>
        <w:rPr>
          <w:rFonts w:ascii="Times New Roman" w:hAnsi="Times New Roman"/>
          <w:b/>
        </w:rPr>
      </w:pPr>
      <w:r w:rsidRPr="006123B3">
        <w:rPr>
          <w:rFonts w:ascii="Times New Roman" w:hAnsi="Times New Roman"/>
          <w:b/>
          <w:u w:val="single"/>
        </w:rPr>
        <w:t xml:space="preserve">Other </w:t>
      </w:r>
    </w:p>
    <w:p w14:paraId="5C433F71" w14:textId="77777777" w:rsidR="00497A73" w:rsidRPr="00B61DDF" w:rsidRDefault="00497A73" w:rsidP="00497A73">
      <w:pPr>
        <w:rPr>
          <w:rFonts w:ascii="Times New Roman" w:hAnsi="Times New Roman"/>
        </w:rPr>
      </w:pPr>
      <w:r>
        <w:rPr>
          <w:rFonts w:ascii="Times New Roman" w:hAnsi="Times New Roman"/>
        </w:rPr>
        <w:t>_____</w:t>
      </w:r>
      <w:r w:rsidRPr="00B61DDF">
        <w:rPr>
          <w:rFonts w:ascii="Times New Roman" w:hAnsi="Times New Roman"/>
        </w:rPr>
        <w:t xml:space="preserve"> Uses technology to enhance student learning</w:t>
      </w:r>
    </w:p>
    <w:p w14:paraId="1AE5B1A9" w14:textId="77777777" w:rsidR="00497A73" w:rsidRPr="00D40BAC" w:rsidRDefault="00497A73" w:rsidP="00497A73">
      <w:pPr>
        <w:rPr>
          <w:rFonts w:ascii="Times New Roman" w:hAnsi="Times New Roman"/>
        </w:rPr>
      </w:pPr>
      <w:r w:rsidRPr="00B61DDF">
        <w:rPr>
          <w:rFonts w:ascii="Times New Roman" w:hAnsi="Times New Roman"/>
        </w:rPr>
        <w:t xml:space="preserve">_____ Plans and uses instructions skills to help students meet the MN Academic </w:t>
      </w:r>
      <w:r>
        <w:rPr>
          <w:rFonts w:ascii="Times New Roman" w:hAnsi="Times New Roman"/>
        </w:rPr>
        <w:t>Standards</w:t>
      </w:r>
    </w:p>
    <w:p w14:paraId="78DD718A" w14:textId="77777777" w:rsidR="00497A73" w:rsidRDefault="00497A73" w:rsidP="00497A73">
      <w:pPr>
        <w:rPr>
          <w:rFonts w:ascii="Times New Roman" w:hAnsi="Times New Roman"/>
          <w:i/>
        </w:rPr>
      </w:pPr>
      <w:r w:rsidRPr="0031554F">
        <w:rPr>
          <w:rFonts w:ascii="Times New Roman" w:hAnsi="Times New Roman"/>
          <w:i/>
        </w:rPr>
        <w:t xml:space="preserve">Evidence: </w:t>
      </w:r>
    </w:p>
    <w:p w14:paraId="6259B078" w14:textId="77777777" w:rsidR="00497A73" w:rsidRPr="0031554F" w:rsidRDefault="00497A73" w:rsidP="00497A73">
      <w:pPr>
        <w:rPr>
          <w:rFonts w:ascii="Times New Roman" w:hAnsi="Times New Roman"/>
          <w:i/>
        </w:rPr>
      </w:pPr>
    </w:p>
    <w:p w14:paraId="25D3D6D1" w14:textId="77777777" w:rsidR="00497A73" w:rsidRPr="0031554F" w:rsidRDefault="00497A73" w:rsidP="00497A73">
      <w:pPr>
        <w:pBdr>
          <w:bottom w:val="single" w:sz="12" w:space="1" w:color="auto"/>
        </w:pBdr>
        <w:rPr>
          <w:rFonts w:ascii="Times New Roman" w:hAnsi="Times New Roman"/>
        </w:rPr>
      </w:pPr>
    </w:p>
    <w:p w14:paraId="4AE4E6FE" w14:textId="77777777" w:rsidR="00497A73" w:rsidRDefault="00497A73" w:rsidP="00497A73">
      <w:r>
        <w:t>Signature of Assessor</w:t>
      </w:r>
      <w:r>
        <w:tab/>
      </w:r>
      <w:r>
        <w:tab/>
      </w:r>
      <w:r>
        <w:tab/>
      </w:r>
      <w:r>
        <w:tab/>
      </w:r>
      <w:r>
        <w:tab/>
      </w:r>
      <w:r>
        <w:tab/>
      </w:r>
      <w:r>
        <w:tab/>
      </w:r>
      <w:r>
        <w:tab/>
      </w:r>
      <w:r>
        <w:tab/>
        <w:t>Date</w:t>
      </w:r>
    </w:p>
    <w:p w14:paraId="4A7E7AA9" w14:textId="77777777" w:rsidR="00497A73" w:rsidRPr="00333181" w:rsidRDefault="00497A73" w:rsidP="00497A73">
      <w:pPr>
        <w:rPr>
          <w:sz w:val="40"/>
        </w:rPr>
      </w:pPr>
    </w:p>
    <w:p w14:paraId="71347DCF" w14:textId="77777777" w:rsidR="00497A73" w:rsidRDefault="00497A73" w:rsidP="00497A73">
      <w:pPr>
        <w:pBdr>
          <w:bottom w:val="single" w:sz="12" w:space="1" w:color="auto"/>
        </w:pBdr>
      </w:pPr>
    </w:p>
    <w:p w14:paraId="05CB54EE" w14:textId="77777777" w:rsidR="00497A73" w:rsidRDefault="00497A73" w:rsidP="00497A73">
      <w:r>
        <w:t>School Name</w:t>
      </w:r>
      <w:r>
        <w:tab/>
      </w:r>
      <w:r>
        <w:tab/>
      </w:r>
      <w:r>
        <w:tab/>
      </w:r>
      <w:r>
        <w:tab/>
      </w:r>
      <w:r>
        <w:tab/>
      </w:r>
      <w:r>
        <w:tab/>
      </w:r>
      <w:r>
        <w:tab/>
      </w:r>
      <w:r>
        <w:tab/>
      </w:r>
      <w:r>
        <w:tab/>
      </w:r>
      <w:r>
        <w:tab/>
        <w:t>Grade/Subject</w:t>
      </w:r>
    </w:p>
    <w:p w14:paraId="6485E322" w14:textId="77777777" w:rsidR="00497A73" w:rsidRDefault="00497A73" w:rsidP="00497A73"/>
    <w:p w14:paraId="7F6783C9" w14:textId="77777777" w:rsidR="00497A73" w:rsidRPr="006123B3" w:rsidRDefault="00497A73" w:rsidP="00497A73">
      <w:pPr>
        <w:ind w:hanging="630"/>
        <w:jc w:val="center"/>
        <w:rPr>
          <w:rFonts w:ascii="Times New Roman" w:hAnsi="Times New Roman"/>
          <w:b/>
        </w:rPr>
      </w:pPr>
      <w:r w:rsidRPr="006123B3">
        <w:rPr>
          <w:rFonts w:ascii="Times New Roman" w:hAnsi="Times New Roman"/>
          <w:b/>
        </w:rPr>
        <w:t>Circle position:</w:t>
      </w:r>
    </w:p>
    <w:p w14:paraId="4137C090" w14:textId="77777777" w:rsidR="00497A73" w:rsidRDefault="00497A73" w:rsidP="00497A73">
      <w:pPr>
        <w:ind w:hanging="630"/>
        <w:rPr>
          <w:rFonts w:ascii="Times New Roman" w:hAnsi="Times New Roman"/>
          <w:b/>
        </w:rPr>
      </w:pPr>
    </w:p>
    <w:p w14:paraId="12E3289C" w14:textId="77777777" w:rsidR="00497A73" w:rsidRPr="00E93637" w:rsidRDefault="00497A73" w:rsidP="00497A73">
      <w:pPr>
        <w:ind w:hanging="630"/>
        <w:jc w:val="center"/>
        <w:rPr>
          <w:rFonts w:ascii="Times New Roman" w:hAnsi="Times New Roman"/>
          <w:b/>
        </w:rPr>
      </w:pPr>
      <w:r w:rsidRPr="006123B3">
        <w:rPr>
          <w:rFonts w:ascii="Times New Roman" w:hAnsi="Times New Roman"/>
          <w:b/>
        </w:rPr>
        <w:t>Student            Methods Teacher             Cooperating Teac</w:t>
      </w:r>
      <w:r>
        <w:rPr>
          <w:rFonts w:ascii="Times New Roman" w:hAnsi="Times New Roman"/>
          <w:b/>
        </w:rPr>
        <w:t>her          Supervising Teacher</w:t>
      </w:r>
    </w:p>
    <w:p w14:paraId="2F99A969" w14:textId="77777777" w:rsidR="00497A73" w:rsidRPr="006177C0" w:rsidRDefault="00497A73" w:rsidP="00497A73">
      <w:pPr>
        <w:ind w:right="-1170"/>
        <w:jc w:val="center"/>
        <w:rPr>
          <w:rFonts w:ascii="Times New Roman" w:hAnsi="Times New Roman"/>
          <w:b/>
        </w:rPr>
      </w:pPr>
    </w:p>
    <w:p w14:paraId="3504F896" w14:textId="77777777" w:rsidR="00497A73" w:rsidRPr="00F2466D" w:rsidRDefault="00497A73" w:rsidP="00497A73">
      <w:pPr>
        <w:jc w:val="center"/>
        <w:rPr>
          <w:rFonts w:ascii="Times New Roman" w:hAnsi="Times New Roman"/>
          <w:b/>
        </w:rPr>
      </w:pPr>
      <w:r w:rsidRPr="00F2466D">
        <w:rPr>
          <w:rFonts w:ascii="Times New Roman" w:hAnsi="Times New Roman"/>
          <w:b/>
        </w:rPr>
        <w:t>Return to:  Department of Education, Gustavus Adolphus College</w:t>
      </w:r>
    </w:p>
    <w:p w14:paraId="1AC16B5C" w14:textId="77777777" w:rsidR="00497A73" w:rsidRDefault="00497A73" w:rsidP="00497A73">
      <w:pPr>
        <w:jc w:val="center"/>
        <w:rPr>
          <w:rFonts w:ascii="Times New Roman" w:hAnsi="Times New Roman"/>
          <w:b/>
        </w:rPr>
      </w:pPr>
      <w:r w:rsidRPr="00F2466D">
        <w:rPr>
          <w:rFonts w:ascii="Times New Roman" w:hAnsi="Times New Roman"/>
          <w:b/>
        </w:rPr>
        <w:t>800 College Avenue, St. Peter, MN  56082</w:t>
      </w:r>
    </w:p>
    <w:p w14:paraId="09406C3C" w14:textId="77777777" w:rsidR="00497A73" w:rsidRDefault="00497A73" w:rsidP="00497A73">
      <w:pPr>
        <w:jc w:val="center"/>
        <w:rPr>
          <w:rFonts w:ascii="Times New Roman" w:hAnsi="Times New Roman"/>
          <w:b/>
        </w:rPr>
      </w:pPr>
    </w:p>
    <w:p w14:paraId="0784FC0A" w14:textId="77777777" w:rsidR="00497A73" w:rsidRDefault="00497A73" w:rsidP="00497A73">
      <w:pPr>
        <w:jc w:val="center"/>
        <w:rPr>
          <w:rFonts w:ascii="Times New Roman" w:hAnsi="Times New Roman"/>
          <w:b/>
        </w:rPr>
      </w:pPr>
    </w:p>
    <w:p w14:paraId="13C5AEA1" w14:textId="77777777" w:rsidR="00497A73" w:rsidRDefault="00497A73" w:rsidP="00497A73">
      <w:pPr>
        <w:jc w:val="center"/>
        <w:rPr>
          <w:rFonts w:ascii="Times New Roman" w:hAnsi="Times New Roman"/>
          <w:b/>
        </w:rPr>
      </w:pPr>
    </w:p>
    <w:p w14:paraId="21C9034C" w14:textId="77777777" w:rsidR="00497A73" w:rsidRDefault="00497A73" w:rsidP="00497A73">
      <w:pPr>
        <w:jc w:val="center"/>
        <w:rPr>
          <w:rFonts w:ascii="Times New Roman" w:hAnsi="Times New Roman"/>
          <w:b/>
        </w:rPr>
      </w:pPr>
    </w:p>
    <w:p w14:paraId="379045EA" w14:textId="77777777" w:rsidR="00497A73" w:rsidRDefault="00497A73" w:rsidP="00497A73">
      <w:pPr>
        <w:jc w:val="center"/>
        <w:rPr>
          <w:rFonts w:ascii="Times New Roman" w:hAnsi="Times New Roman"/>
          <w:b/>
        </w:rPr>
      </w:pPr>
    </w:p>
    <w:p w14:paraId="34D6EA8A" w14:textId="77777777" w:rsidR="00497A73" w:rsidRDefault="00497A73" w:rsidP="00497A73">
      <w:pPr>
        <w:spacing w:after="240"/>
        <w:contextualSpacing/>
        <w:jc w:val="center"/>
        <w:rPr>
          <w:rFonts w:ascii="Times New Roman" w:hAnsi="Times New Roman"/>
          <w:b/>
          <w:sz w:val="36"/>
        </w:rPr>
      </w:pPr>
      <w:r>
        <w:rPr>
          <w:rFonts w:ascii="Times New Roman" w:hAnsi="Times New Roman"/>
          <w:b/>
          <w:sz w:val="36"/>
        </w:rPr>
        <w:lastRenderedPageBreak/>
        <w:t>Appendix H</w:t>
      </w:r>
    </w:p>
    <w:p w14:paraId="33F08361" w14:textId="77777777" w:rsidR="00497A73" w:rsidRPr="009F27F5" w:rsidRDefault="00497A73" w:rsidP="00497A73">
      <w:pPr>
        <w:spacing w:after="240"/>
        <w:contextualSpacing/>
        <w:jc w:val="center"/>
        <w:rPr>
          <w:rFonts w:ascii="Times New Roman" w:hAnsi="Times New Roman"/>
          <w:b/>
        </w:rPr>
      </w:pPr>
      <w:r w:rsidRPr="003434C5">
        <w:rPr>
          <w:rFonts w:ascii="Times New Roman" w:hAnsi="Times New Roman"/>
          <w:b/>
          <w:sz w:val="36"/>
        </w:rPr>
        <w:t>Student Teaching Clock Hours Review</w:t>
      </w:r>
      <w:r>
        <w:rPr>
          <w:rFonts w:ascii="Times New Roman" w:hAnsi="Times New Roman"/>
          <w:b/>
          <w:sz w:val="36"/>
        </w:rPr>
        <w:t xml:space="preserve"> </w:t>
      </w:r>
    </w:p>
    <w:p w14:paraId="2CECF283" w14:textId="77777777" w:rsidR="00497A73" w:rsidRPr="008754A6" w:rsidRDefault="00497A73" w:rsidP="00497A73">
      <w:pPr>
        <w:pStyle w:val="BodyText3"/>
        <w:jc w:val="both"/>
        <w:rPr>
          <w:rFonts w:ascii="Times New Roman" w:hAnsi="Times New Roman"/>
          <w:sz w:val="22"/>
        </w:rPr>
      </w:pPr>
      <w:r w:rsidRPr="008754A6">
        <w:rPr>
          <w:rFonts w:ascii="Times New Roman" w:hAnsi="Times New Roman"/>
          <w:sz w:val="22"/>
        </w:rPr>
        <w:t>You will be expected to complete the time sheet indicating how much time you have spent in the listed activities.  You will return the time sheet to the Seminar Instructor at the end of your experience.  This time sheet must be placed in your education file located in the Department of Education.</w:t>
      </w:r>
    </w:p>
    <w:p w14:paraId="19205001" w14:textId="77777777" w:rsidR="00497A73" w:rsidRPr="006177C0" w:rsidRDefault="00497A73" w:rsidP="00497A73">
      <w:pPr>
        <w:pStyle w:val="BodyText3"/>
        <w:jc w:val="both"/>
        <w:rPr>
          <w:rFonts w:ascii="Times New Roman" w:hAnsi="Times New Roman"/>
          <w:sz w:val="20"/>
        </w:rPr>
      </w:pPr>
      <w:r w:rsidRPr="006177C0">
        <w:rPr>
          <w:rFonts w:ascii="Times New Roman" w:hAnsi="Times New Roman"/>
          <w:sz w:val="20"/>
        </w:rPr>
        <w:t xml:space="preserve"> </w:t>
      </w:r>
    </w:p>
    <w:p w14:paraId="07A9E3A0" w14:textId="77777777" w:rsidR="00497A73" w:rsidRPr="006177C0" w:rsidRDefault="00497A73" w:rsidP="00497A73">
      <w:pPr>
        <w:pStyle w:val="BodyText3"/>
        <w:rPr>
          <w:rFonts w:ascii="Times New Roman" w:hAnsi="Times New Roman"/>
          <w:sz w:val="20"/>
        </w:rPr>
      </w:pPr>
      <w:r w:rsidRPr="006177C0">
        <w:rPr>
          <w:rFonts w:ascii="Times New Roman" w:hAnsi="Times New Roman"/>
          <w:sz w:val="20"/>
        </w:rPr>
        <w:t>Name: ________________________________________________________________________________</w:t>
      </w:r>
    </w:p>
    <w:p w14:paraId="1B8E1984" w14:textId="77777777" w:rsidR="00497A73" w:rsidRPr="006177C0" w:rsidRDefault="00497A73" w:rsidP="00497A73">
      <w:pPr>
        <w:pStyle w:val="BodyText3"/>
        <w:rPr>
          <w:rFonts w:ascii="Times New Roman" w:hAnsi="Times New Roman"/>
          <w:sz w:val="20"/>
        </w:rPr>
      </w:pPr>
      <w:r w:rsidRPr="006177C0">
        <w:rPr>
          <w:rFonts w:ascii="Times New Roman" w:hAnsi="Times New Roman"/>
          <w:sz w:val="20"/>
        </w:rPr>
        <w:t xml:space="preserve"> </w:t>
      </w:r>
    </w:p>
    <w:p w14:paraId="35758CC2" w14:textId="77777777" w:rsidR="00497A73" w:rsidRPr="006177C0" w:rsidRDefault="00497A73" w:rsidP="00497A73">
      <w:pPr>
        <w:pStyle w:val="BodyText3"/>
        <w:rPr>
          <w:rFonts w:ascii="Times New Roman" w:hAnsi="Times New Roman"/>
          <w:sz w:val="20"/>
        </w:rPr>
      </w:pPr>
      <w:r w:rsidRPr="006177C0">
        <w:rPr>
          <w:rFonts w:ascii="Times New Roman" w:hAnsi="Times New Roman"/>
          <w:sz w:val="20"/>
        </w:rPr>
        <w:t>School(s):  ____________________________________________________________________________</w:t>
      </w:r>
    </w:p>
    <w:p w14:paraId="79A5C3F7" w14:textId="77777777" w:rsidR="00497A73" w:rsidRPr="006177C0" w:rsidRDefault="00497A73" w:rsidP="00497A73">
      <w:pPr>
        <w:pStyle w:val="BodyText3"/>
        <w:rPr>
          <w:rFonts w:ascii="Times New Roman" w:hAnsi="Times New Roman"/>
          <w:sz w:val="20"/>
        </w:rPr>
      </w:pPr>
    </w:p>
    <w:p w14:paraId="675BE499" w14:textId="77777777" w:rsidR="00497A73" w:rsidRPr="006177C0" w:rsidRDefault="00497A73" w:rsidP="00497A73">
      <w:pPr>
        <w:pStyle w:val="BodyText3"/>
        <w:rPr>
          <w:rFonts w:ascii="Times New Roman" w:hAnsi="Times New Roman"/>
          <w:sz w:val="20"/>
        </w:rPr>
      </w:pPr>
      <w:r w:rsidRPr="006177C0">
        <w:rPr>
          <w:rFonts w:ascii="Times New Roman" w:hAnsi="Times New Roman"/>
          <w:sz w:val="20"/>
        </w:rPr>
        <w:t>Cooperating Teacher(s):  _____________________________</w:t>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t xml:space="preserve">__________________________________  </w:t>
      </w:r>
    </w:p>
    <w:p w14:paraId="4B5DA3D0" w14:textId="77777777" w:rsidR="00497A73" w:rsidRPr="006177C0" w:rsidRDefault="00497A73" w:rsidP="00497A73">
      <w:pPr>
        <w:pStyle w:val="BodyText3"/>
        <w:rPr>
          <w:rFonts w:ascii="Times New Roman" w:hAnsi="Times New Roman"/>
          <w:sz w:val="20"/>
        </w:rPr>
      </w:pPr>
    </w:p>
    <w:p w14:paraId="6262416C" w14:textId="77777777" w:rsidR="00497A73" w:rsidRPr="006177C0" w:rsidRDefault="00497A73" w:rsidP="00497A73">
      <w:pPr>
        <w:pStyle w:val="BodyText3"/>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376"/>
        <w:gridCol w:w="1276"/>
        <w:gridCol w:w="952"/>
        <w:gridCol w:w="828"/>
        <w:gridCol w:w="1376"/>
        <w:gridCol w:w="1276"/>
        <w:gridCol w:w="922"/>
      </w:tblGrid>
      <w:tr w:rsidR="00497A73" w:rsidRPr="006177C0" w14:paraId="7B26DF32" w14:textId="77777777" w:rsidTr="00C004DD">
        <w:tc>
          <w:tcPr>
            <w:tcW w:w="4454" w:type="dxa"/>
            <w:gridSpan w:val="4"/>
          </w:tcPr>
          <w:p w14:paraId="6E74A46C" w14:textId="77777777" w:rsidR="00497A73" w:rsidRPr="006177C0" w:rsidRDefault="00497A73" w:rsidP="00C004DD">
            <w:pPr>
              <w:pStyle w:val="Heading4"/>
              <w:rPr>
                <w:rFonts w:ascii="Times New Roman" w:hAnsi="Times New Roman"/>
                <w:b/>
                <w:sz w:val="20"/>
              </w:rPr>
            </w:pPr>
            <w:r w:rsidRPr="006177C0">
              <w:rPr>
                <w:rFonts w:ascii="Times New Roman" w:hAnsi="Times New Roman"/>
                <w:b/>
                <w:sz w:val="20"/>
              </w:rPr>
              <w:t>WEEK ONE</w:t>
            </w:r>
          </w:p>
        </w:tc>
        <w:tc>
          <w:tcPr>
            <w:tcW w:w="4402" w:type="dxa"/>
            <w:gridSpan w:val="4"/>
          </w:tcPr>
          <w:p w14:paraId="0BD4BB6C"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WEEK FIVE</w:t>
            </w:r>
          </w:p>
        </w:tc>
      </w:tr>
      <w:tr w:rsidR="00497A73" w:rsidRPr="006177C0" w14:paraId="10816E11" w14:textId="77777777" w:rsidTr="00C004DD">
        <w:tc>
          <w:tcPr>
            <w:tcW w:w="850" w:type="dxa"/>
            <w:vMerge w:val="restart"/>
          </w:tcPr>
          <w:p w14:paraId="1D4D6D83" w14:textId="77777777" w:rsidR="00497A73" w:rsidRPr="006177C0" w:rsidRDefault="00497A73" w:rsidP="00C004DD">
            <w:pPr>
              <w:pStyle w:val="Heading4"/>
              <w:rPr>
                <w:rFonts w:ascii="Times New Roman" w:hAnsi="Times New Roman"/>
                <w:b/>
                <w:sz w:val="20"/>
              </w:rPr>
            </w:pPr>
            <w:r w:rsidRPr="006177C0">
              <w:rPr>
                <w:rFonts w:ascii="Times New Roman" w:hAnsi="Times New Roman"/>
                <w:b/>
                <w:sz w:val="20"/>
              </w:rPr>
              <w:t>Day</w:t>
            </w:r>
          </w:p>
        </w:tc>
        <w:tc>
          <w:tcPr>
            <w:tcW w:w="3604" w:type="dxa"/>
            <w:gridSpan w:val="3"/>
          </w:tcPr>
          <w:p w14:paraId="3E6F073E"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Hours of Activity</w:t>
            </w:r>
          </w:p>
        </w:tc>
        <w:tc>
          <w:tcPr>
            <w:tcW w:w="828" w:type="dxa"/>
            <w:vMerge w:val="restart"/>
          </w:tcPr>
          <w:p w14:paraId="4475A865"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Day</w:t>
            </w:r>
          </w:p>
        </w:tc>
        <w:tc>
          <w:tcPr>
            <w:tcW w:w="3574" w:type="dxa"/>
            <w:gridSpan w:val="3"/>
          </w:tcPr>
          <w:p w14:paraId="70CA007B"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Hours of Activity</w:t>
            </w:r>
          </w:p>
        </w:tc>
      </w:tr>
      <w:tr w:rsidR="00497A73" w:rsidRPr="006177C0" w14:paraId="0903C87E" w14:textId="77777777" w:rsidTr="00C004DD">
        <w:tc>
          <w:tcPr>
            <w:tcW w:w="850" w:type="dxa"/>
            <w:vMerge/>
          </w:tcPr>
          <w:p w14:paraId="50682D8F" w14:textId="77777777" w:rsidR="00497A73" w:rsidRPr="006177C0" w:rsidRDefault="00497A73" w:rsidP="00C004DD">
            <w:pPr>
              <w:jc w:val="center"/>
              <w:rPr>
                <w:rFonts w:ascii="Times New Roman" w:hAnsi="Times New Roman"/>
                <w:b/>
                <w:sz w:val="20"/>
              </w:rPr>
            </w:pPr>
          </w:p>
        </w:tc>
        <w:tc>
          <w:tcPr>
            <w:tcW w:w="1376" w:type="dxa"/>
          </w:tcPr>
          <w:p w14:paraId="47A8A74F"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*Teaching</w:t>
            </w:r>
          </w:p>
        </w:tc>
        <w:tc>
          <w:tcPr>
            <w:tcW w:w="1276" w:type="dxa"/>
          </w:tcPr>
          <w:p w14:paraId="2C274BCE"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Assisting</w:t>
            </w:r>
          </w:p>
        </w:tc>
        <w:tc>
          <w:tcPr>
            <w:tcW w:w="952" w:type="dxa"/>
          </w:tcPr>
          <w:p w14:paraId="7A93E9F6"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Other</w:t>
            </w:r>
          </w:p>
        </w:tc>
        <w:tc>
          <w:tcPr>
            <w:tcW w:w="828" w:type="dxa"/>
            <w:vMerge/>
          </w:tcPr>
          <w:p w14:paraId="17837130" w14:textId="77777777" w:rsidR="00497A73" w:rsidRPr="006177C0" w:rsidRDefault="00497A73" w:rsidP="00C004DD">
            <w:pPr>
              <w:jc w:val="center"/>
              <w:rPr>
                <w:rFonts w:ascii="Times New Roman" w:hAnsi="Times New Roman"/>
                <w:b/>
                <w:sz w:val="20"/>
              </w:rPr>
            </w:pPr>
          </w:p>
        </w:tc>
        <w:tc>
          <w:tcPr>
            <w:tcW w:w="1376" w:type="dxa"/>
          </w:tcPr>
          <w:p w14:paraId="289A0ACB"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*Teaching</w:t>
            </w:r>
          </w:p>
        </w:tc>
        <w:tc>
          <w:tcPr>
            <w:tcW w:w="1276" w:type="dxa"/>
          </w:tcPr>
          <w:p w14:paraId="389CC4BF"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Assisting</w:t>
            </w:r>
          </w:p>
        </w:tc>
        <w:tc>
          <w:tcPr>
            <w:tcW w:w="922" w:type="dxa"/>
          </w:tcPr>
          <w:p w14:paraId="7134934C"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Other</w:t>
            </w:r>
          </w:p>
        </w:tc>
      </w:tr>
      <w:tr w:rsidR="00497A73" w:rsidRPr="006177C0" w14:paraId="276D98C1" w14:textId="77777777" w:rsidTr="00C004DD">
        <w:tc>
          <w:tcPr>
            <w:tcW w:w="850" w:type="dxa"/>
          </w:tcPr>
          <w:p w14:paraId="712F433E"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M</w:t>
            </w:r>
          </w:p>
        </w:tc>
        <w:tc>
          <w:tcPr>
            <w:tcW w:w="1376" w:type="dxa"/>
          </w:tcPr>
          <w:p w14:paraId="3D338794" w14:textId="77777777" w:rsidR="00497A73" w:rsidRPr="006177C0" w:rsidRDefault="00497A73" w:rsidP="00C004DD">
            <w:pPr>
              <w:jc w:val="center"/>
              <w:rPr>
                <w:rFonts w:ascii="Times New Roman" w:hAnsi="Times New Roman"/>
                <w:b/>
                <w:sz w:val="20"/>
              </w:rPr>
            </w:pPr>
          </w:p>
        </w:tc>
        <w:tc>
          <w:tcPr>
            <w:tcW w:w="1276" w:type="dxa"/>
          </w:tcPr>
          <w:p w14:paraId="7CE4FB86" w14:textId="77777777" w:rsidR="00497A73" w:rsidRPr="006177C0" w:rsidRDefault="00497A73" w:rsidP="00C004DD">
            <w:pPr>
              <w:jc w:val="center"/>
              <w:rPr>
                <w:rFonts w:ascii="Times New Roman" w:hAnsi="Times New Roman"/>
                <w:b/>
                <w:sz w:val="20"/>
              </w:rPr>
            </w:pPr>
          </w:p>
        </w:tc>
        <w:tc>
          <w:tcPr>
            <w:tcW w:w="952" w:type="dxa"/>
          </w:tcPr>
          <w:p w14:paraId="77923DCF" w14:textId="77777777" w:rsidR="00497A73" w:rsidRPr="006177C0" w:rsidRDefault="00497A73" w:rsidP="00C004DD">
            <w:pPr>
              <w:jc w:val="center"/>
              <w:rPr>
                <w:rFonts w:ascii="Times New Roman" w:hAnsi="Times New Roman"/>
                <w:b/>
                <w:sz w:val="20"/>
              </w:rPr>
            </w:pPr>
          </w:p>
        </w:tc>
        <w:tc>
          <w:tcPr>
            <w:tcW w:w="828" w:type="dxa"/>
          </w:tcPr>
          <w:p w14:paraId="405A3166"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M</w:t>
            </w:r>
          </w:p>
        </w:tc>
        <w:tc>
          <w:tcPr>
            <w:tcW w:w="1376" w:type="dxa"/>
          </w:tcPr>
          <w:p w14:paraId="5F25F1FD" w14:textId="77777777" w:rsidR="00497A73" w:rsidRPr="006177C0" w:rsidRDefault="00497A73" w:rsidP="00C004DD">
            <w:pPr>
              <w:jc w:val="center"/>
              <w:rPr>
                <w:rFonts w:ascii="Times New Roman" w:hAnsi="Times New Roman"/>
                <w:b/>
                <w:sz w:val="20"/>
              </w:rPr>
            </w:pPr>
          </w:p>
        </w:tc>
        <w:tc>
          <w:tcPr>
            <w:tcW w:w="1276" w:type="dxa"/>
          </w:tcPr>
          <w:p w14:paraId="4DC1723E" w14:textId="77777777" w:rsidR="00497A73" w:rsidRPr="006177C0" w:rsidRDefault="00497A73" w:rsidP="00C004DD">
            <w:pPr>
              <w:jc w:val="center"/>
              <w:rPr>
                <w:rFonts w:ascii="Times New Roman" w:hAnsi="Times New Roman"/>
                <w:b/>
                <w:sz w:val="20"/>
              </w:rPr>
            </w:pPr>
          </w:p>
        </w:tc>
        <w:tc>
          <w:tcPr>
            <w:tcW w:w="922" w:type="dxa"/>
          </w:tcPr>
          <w:p w14:paraId="11488D9E" w14:textId="77777777" w:rsidR="00497A73" w:rsidRPr="006177C0" w:rsidRDefault="00497A73" w:rsidP="00C004DD">
            <w:pPr>
              <w:jc w:val="center"/>
              <w:rPr>
                <w:rFonts w:ascii="Times New Roman" w:hAnsi="Times New Roman"/>
                <w:b/>
                <w:sz w:val="20"/>
              </w:rPr>
            </w:pPr>
          </w:p>
        </w:tc>
      </w:tr>
      <w:tr w:rsidR="00497A73" w:rsidRPr="006177C0" w14:paraId="1524BED4" w14:textId="77777777" w:rsidTr="00C004DD">
        <w:tc>
          <w:tcPr>
            <w:tcW w:w="850" w:type="dxa"/>
          </w:tcPr>
          <w:p w14:paraId="3289D9FD"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w:t>
            </w:r>
          </w:p>
        </w:tc>
        <w:tc>
          <w:tcPr>
            <w:tcW w:w="1376" w:type="dxa"/>
          </w:tcPr>
          <w:p w14:paraId="6D7C8963" w14:textId="77777777" w:rsidR="00497A73" w:rsidRPr="006177C0" w:rsidRDefault="00497A73" w:rsidP="00C004DD">
            <w:pPr>
              <w:jc w:val="center"/>
              <w:rPr>
                <w:rFonts w:ascii="Times New Roman" w:hAnsi="Times New Roman"/>
                <w:b/>
                <w:sz w:val="20"/>
              </w:rPr>
            </w:pPr>
          </w:p>
        </w:tc>
        <w:tc>
          <w:tcPr>
            <w:tcW w:w="1276" w:type="dxa"/>
          </w:tcPr>
          <w:p w14:paraId="5DAF89EF" w14:textId="77777777" w:rsidR="00497A73" w:rsidRPr="006177C0" w:rsidRDefault="00497A73" w:rsidP="00C004DD">
            <w:pPr>
              <w:jc w:val="center"/>
              <w:rPr>
                <w:rFonts w:ascii="Times New Roman" w:hAnsi="Times New Roman"/>
                <w:b/>
                <w:sz w:val="20"/>
              </w:rPr>
            </w:pPr>
          </w:p>
        </w:tc>
        <w:tc>
          <w:tcPr>
            <w:tcW w:w="952" w:type="dxa"/>
          </w:tcPr>
          <w:p w14:paraId="324B701D" w14:textId="77777777" w:rsidR="00497A73" w:rsidRPr="006177C0" w:rsidRDefault="00497A73" w:rsidP="00C004DD">
            <w:pPr>
              <w:jc w:val="center"/>
              <w:rPr>
                <w:rFonts w:ascii="Times New Roman" w:hAnsi="Times New Roman"/>
                <w:b/>
                <w:sz w:val="20"/>
              </w:rPr>
            </w:pPr>
          </w:p>
        </w:tc>
        <w:tc>
          <w:tcPr>
            <w:tcW w:w="828" w:type="dxa"/>
          </w:tcPr>
          <w:p w14:paraId="1318DDA8"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w:t>
            </w:r>
          </w:p>
        </w:tc>
        <w:tc>
          <w:tcPr>
            <w:tcW w:w="1376" w:type="dxa"/>
          </w:tcPr>
          <w:p w14:paraId="3BFC36B2" w14:textId="77777777" w:rsidR="00497A73" w:rsidRPr="006177C0" w:rsidRDefault="00497A73" w:rsidP="00C004DD">
            <w:pPr>
              <w:jc w:val="center"/>
              <w:rPr>
                <w:rFonts w:ascii="Times New Roman" w:hAnsi="Times New Roman"/>
                <w:b/>
                <w:sz w:val="20"/>
              </w:rPr>
            </w:pPr>
          </w:p>
        </w:tc>
        <w:tc>
          <w:tcPr>
            <w:tcW w:w="1276" w:type="dxa"/>
          </w:tcPr>
          <w:p w14:paraId="55CB1B23" w14:textId="77777777" w:rsidR="00497A73" w:rsidRPr="006177C0" w:rsidRDefault="00497A73" w:rsidP="00C004DD">
            <w:pPr>
              <w:jc w:val="center"/>
              <w:rPr>
                <w:rFonts w:ascii="Times New Roman" w:hAnsi="Times New Roman"/>
                <w:b/>
                <w:sz w:val="20"/>
              </w:rPr>
            </w:pPr>
          </w:p>
        </w:tc>
        <w:tc>
          <w:tcPr>
            <w:tcW w:w="922" w:type="dxa"/>
          </w:tcPr>
          <w:p w14:paraId="6BDCEAB3" w14:textId="77777777" w:rsidR="00497A73" w:rsidRPr="006177C0" w:rsidRDefault="00497A73" w:rsidP="00C004DD">
            <w:pPr>
              <w:jc w:val="center"/>
              <w:rPr>
                <w:rFonts w:ascii="Times New Roman" w:hAnsi="Times New Roman"/>
                <w:b/>
                <w:sz w:val="20"/>
              </w:rPr>
            </w:pPr>
          </w:p>
        </w:tc>
      </w:tr>
      <w:tr w:rsidR="00497A73" w:rsidRPr="006177C0" w14:paraId="36C6A856" w14:textId="77777777" w:rsidTr="00C004DD">
        <w:tc>
          <w:tcPr>
            <w:tcW w:w="850" w:type="dxa"/>
          </w:tcPr>
          <w:p w14:paraId="3DB990C6"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w:t>
            </w:r>
          </w:p>
        </w:tc>
        <w:tc>
          <w:tcPr>
            <w:tcW w:w="1376" w:type="dxa"/>
          </w:tcPr>
          <w:p w14:paraId="12F3D9E5" w14:textId="77777777" w:rsidR="00497A73" w:rsidRPr="006177C0" w:rsidRDefault="00497A73" w:rsidP="00C004DD">
            <w:pPr>
              <w:jc w:val="center"/>
              <w:rPr>
                <w:rFonts w:ascii="Times New Roman" w:hAnsi="Times New Roman"/>
                <w:b/>
                <w:sz w:val="20"/>
              </w:rPr>
            </w:pPr>
          </w:p>
        </w:tc>
        <w:tc>
          <w:tcPr>
            <w:tcW w:w="1276" w:type="dxa"/>
          </w:tcPr>
          <w:p w14:paraId="2FFAD120" w14:textId="77777777" w:rsidR="00497A73" w:rsidRPr="006177C0" w:rsidRDefault="00497A73" w:rsidP="00C004DD">
            <w:pPr>
              <w:jc w:val="center"/>
              <w:rPr>
                <w:rFonts w:ascii="Times New Roman" w:hAnsi="Times New Roman"/>
                <w:b/>
                <w:sz w:val="20"/>
              </w:rPr>
            </w:pPr>
          </w:p>
        </w:tc>
        <w:tc>
          <w:tcPr>
            <w:tcW w:w="952" w:type="dxa"/>
          </w:tcPr>
          <w:p w14:paraId="44359589" w14:textId="77777777" w:rsidR="00497A73" w:rsidRPr="006177C0" w:rsidRDefault="00497A73" w:rsidP="00C004DD">
            <w:pPr>
              <w:jc w:val="center"/>
              <w:rPr>
                <w:rFonts w:ascii="Times New Roman" w:hAnsi="Times New Roman"/>
                <w:b/>
                <w:sz w:val="20"/>
              </w:rPr>
            </w:pPr>
          </w:p>
        </w:tc>
        <w:tc>
          <w:tcPr>
            <w:tcW w:w="828" w:type="dxa"/>
          </w:tcPr>
          <w:p w14:paraId="56B68B99"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w:t>
            </w:r>
          </w:p>
        </w:tc>
        <w:tc>
          <w:tcPr>
            <w:tcW w:w="1376" w:type="dxa"/>
          </w:tcPr>
          <w:p w14:paraId="34165CD3" w14:textId="77777777" w:rsidR="00497A73" w:rsidRPr="006177C0" w:rsidRDefault="00497A73" w:rsidP="00C004DD">
            <w:pPr>
              <w:jc w:val="center"/>
              <w:rPr>
                <w:rFonts w:ascii="Times New Roman" w:hAnsi="Times New Roman"/>
                <w:b/>
                <w:sz w:val="20"/>
              </w:rPr>
            </w:pPr>
          </w:p>
        </w:tc>
        <w:tc>
          <w:tcPr>
            <w:tcW w:w="1276" w:type="dxa"/>
          </w:tcPr>
          <w:p w14:paraId="58F3E83D" w14:textId="77777777" w:rsidR="00497A73" w:rsidRPr="006177C0" w:rsidRDefault="00497A73" w:rsidP="00C004DD">
            <w:pPr>
              <w:jc w:val="center"/>
              <w:rPr>
                <w:rFonts w:ascii="Times New Roman" w:hAnsi="Times New Roman"/>
                <w:b/>
                <w:sz w:val="20"/>
              </w:rPr>
            </w:pPr>
          </w:p>
        </w:tc>
        <w:tc>
          <w:tcPr>
            <w:tcW w:w="922" w:type="dxa"/>
          </w:tcPr>
          <w:p w14:paraId="202140FB" w14:textId="77777777" w:rsidR="00497A73" w:rsidRPr="006177C0" w:rsidRDefault="00497A73" w:rsidP="00C004DD">
            <w:pPr>
              <w:jc w:val="center"/>
              <w:rPr>
                <w:rFonts w:ascii="Times New Roman" w:hAnsi="Times New Roman"/>
                <w:b/>
                <w:sz w:val="20"/>
              </w:rPr>
            </w:pPr>
          </w:p>
        </w:tc>
      </w:tr>
      <w:tr w:rsidR="00497A73" w:rsidRPr="006177C0" w14:paraId="44EC495C" w14:textId="77777777" w:rsidTr="00C004DD">
        <w:tc>
          <w:tcPr>
            <w:tcW w:w="850" w:type="dxa"/>
          </w:tcPr>
          <w:p w14:paraId="7E34CC32"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w:t>
            </w:r>
          </w:p>
        </w:tc>
        <w:tc>
          <w:tcPr>
            <w:tcW w:w="1376" w:type="dxa"/>
          </w:tcPr>
          <w:p w14:paraId="4A8A9C04" w14:textId="77777777" w:rsidR="00497A73" w:rsidRPr="006177C0" w:rsidRDefault="00497A73" w:rsidP="00C004DD">
            <w:pPr>
              <w:jc w:val="center"/>
              <w:rPr>
                <w:rFonts w:ascii="Times New Roman" w:hAnsi="Times New Roman"/>
                <w:b/>
                <w:sz w:val="20"/>
              </w:rPr>
            </w:pPr>
          </w:p>
        </w:tc>
        <w:tc>
          <w:tcPr>
            <w:tcW w:w="1276" w:type="dxa"/>
          </w:tcPr>
          <w:p w14:paraId="4290170D" w14:textId="77777777" w:rsidR="00497A73" w:rsidRPr="006177C0" w:rsidRDefault="00497A73" w:rsidP="00C004DD">
            <w:pPr>
              <w:jc w:val="center"/>
              <w:rPr>
                <w:rFonts w:ascii="Times New Roman" w:hAnsi="Times New Roman"/>
                <w:b/>
                <w:sz w:val="20"/>
              </w:rPr>
            </w:pPr>
          </w:p>
        </w:tc>
        <w:tc>
          <w:tcPr>
            <w:tcW w:w="952" w:type="dxa"/>
          </w:tcPr>
          <w:p w14:paraId="2CD12025" w14:textId="77777777" w:rsidR="00497A73" w:rsidRPr="006177C0" w:rsidRDefault="00497A73" w:rsidP="00C004DD">
            <w:pPr>
              <w:jc w:val="center"/>
              <w:rPr>
                <w:rFonts w:ascii="Times New Roman" w:hAnsi="Times New Roman"/>
                <w:b/>
                <w:sz w:val="20"/>
              </w:rPr>
            </w:pPr>
          </w:p>
        </w:tc>
        <w:tc>
          <w:tcPr>
            <w:tcW w:w="828" w:type="dxa"/>
          </w:tcPr>
          <w:p w14:paraId="6DCAFDC9"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w:t>
            </w:r>
          </w:p>
        </w:tc>
        <w:tc>
          <w:tcPr>
            <w:tcW w:w="1376" w:type="dxa"/>
          </w:tcPr>
          <w:p w14:paraId="1F76F9C3" w14:textId="77777777" w:rsidR="00497A73" w:rsidRPr="006177C0" w:rsidRDefault="00497A73" w:rsidP="00C004DD">
            <w:pPr>
              <w:jc w:val="center"/>
              <w:rPr>
                <w:rFonts w:ascii="Times New Roman" w:hAnsi="Times New Roman"/>
                <w:b/>
                <w:sz w:val="20"/>
              </w:rPr>
            </w:pPr>
          </w:p>
        </w:tc>
        <w:tc>
          <w:tcPr>
            <w:tcW w:w="1276" w:type="dxa"/>
          </w:tcPr>
          <w:p w14:paraId="32587D7D" w14:textId="77777777" w:rsidR="00497A73" w:rsidRPr="006177C0" w:rsidRDefault="00497A73" w:rsidP="00C004DD">
            <w:pPr>
              <w:jc w:val="center"/>
              <w:rPr>
                <w:rFonts w:ascii="Times New Roman" w:hAnsi="Times New Roman"/>
                <w:b/>
                <w:sz w:val="20"/>
              </w:rPr>
            </w:pPr>
          </w:p>
        </w:tc>
        <w:tc>
          <w:tcPr>
            <w:tcW w:w="922" w:type="dxa"/>
          </w:tcPr>
          <w:p w14:paraId="07D3017A" w14:textId="77777777" w:rsidR="00497A73" w:rsidRPr="006177C0" w:rsidRDefault="00497A73" w:rsidP="00C004DD">
            <w:pPr>
              <w:jc w:val="center"/>
              <w:rPr>
                <w:rFonts w:ascii="Times New Roman" w:hAnsi="Times New Roman"/>
                <w:b/>
                <w:sz w:val="20"/>
              </w:rPr>
            </w:pPr>
          </w:p>
        </w:tc>
      </w:tr>
      <w:tr w:rsidR="00497A73" w:rsidRPr="006177C0" w14:paraId="3C948367" w14:textId="77777777" w:rsidTr="00C004DD">
        <w:tc>
          <w:tcPr>
            <w:tcW w:w="850" w:type="dxa"/>
          </w:tcPr>
          <w:p w14:paraId="37C7366C"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F</w:t>
            </w:r>
          </w:p>
        </w:tc>
        <w:tc>
          <w:tcPr>
            <w:tcW w:w="1376" w:type="dxa"/>
          </w:tcPr>
          <w:p w14:paraId="707FAB91" w14:textId="77777777" w:rsidR="00497A73" w:rsidRPr="006177C0" w:rsidRDefault="00497A73" w:rsidP="00C004DD">
            <w:pPr>
              <w:jc w:val="center"/>
              <w:rPr>
                <w:rFonts w:ascii="Times New Roman" w:hAnsi="Times New Roman"/>
                <w:b/>
                <w:sz w:val="20"/>
              </w:rPr>
            </w:pPr>
          </w:p>
        </w:tc>
        <w:tc>
          <w:tcPr>
            <w:tcW w:w="1276" w:type="dxa"/>
          </w:tcPr>
          <w:p w14:paraId="6CE5CDD0" w14:textId="77777777" w:rsidR="00497A73" w:rsidRPr="006177C0" w:rsidRDefault="00497A73" w:rsidP="00C004DD">
            <w:pPr>
              <w:jc w:val="center"/>
              <w:rPr>
                <w:rFonts w:ascii="Times New Roman" w:hAnsi="Times New Roman"/>
                <w:b/>
                <w:sz w:val="20"/>
              </w:rPr>
            </w:pPr>
          </w:p>
        </w:tc>
        <w:tc>
          <w:tcPr>
            <w:tcW w:w="952" w:type="dxa"/>
          </w:tcPr>
          <w:p w14:paraId="47159362" w14:textId="77777777" w:rsidR="00497A73" w:rsidRPr="006177C0" w:rsidRDefault="00497A73" w:rsidP="00C004DD">
            <w:pPr>
              <w:jc w:val="center"/>
              <w:rPr>
                <w:rFonts w:ascii="Times New Roman" w:hAnsi="Times New Roman"/>
                <w:b/>
                <w:sz w:val="20"/>
              </w:rPr>
            </w:pPr>
          </w:p>
        </w:tc>
        <w:tc>
          <w:tcPr>
            <w:tcW w:w="828" w:type="dxa"/>
          </w:tcPr>
          <w:p w14:paraId="21C3E2F5"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F</w:t>
            </w:r>
          </w:p>
        </w:tc>
        <w:tc>
          <w:tcPr>
            <w:tcW w:w="1376" w:type="dxa"/>
          </w:tcPr>
          <w:p w14:paraId="72E68800" w14:textId="77777777" w:rsidR="00497A73" w:rsidRPr="006177C0" w:rsidRDefault="00497A73" w:rsidP="00C004DD">
            <w:pPr>
              <w:jc w:val="center"/>
              <w:rPr>
                <w:rFonts w:ascii="Times New Roman" w:hAnsi="Times New Roman"/>
                <w:b/>
                <w:sz w:val="20"/>
              </w:rPr>
            </w:pPr>
          </w:p>
        </w:tc>
        <w:tc>
          <w:tcPr>
            <w:tcW w:w="1276" w:type="dxa"/>
          </w:tcPr>
          <w:p w14:paraId="10FC4E48" w14:textId="77777777" w:rsidR="00497A73" w:rsidRPr="006177C0" w:rsidRDefault="00497A73" w:rsidP="00C004DD">
            <w:pPr>
              <w:jc w:val="center"/>
              <w:rPr>
                <w:rFonts w:ascii="Times New Roman" w:hAnsi="Times New Roman"/>
                <w:b/>
                <w:sz w:val="20"/>
              </w:rPr>
            </w:pPr>
          </w:p>
        </w:tc>
        <w:tc>
          <w:tcPr>
            <w:tcW w:w="922" w:type="dxa"/>
          </w:tcPr>
          <w:p w14:paraId="3A53D163" w14:textId="77777777" w:rsidR="00497A73" w:rsidRPr="006177C0" w:rsidRDefault="00497A73" w:rsidP="00C004DD">
            <w:pPr>
              <w:jc w:val="center"/>
              <w:rPr>
                <w:rFonts w:ascii="Times New Roman" w:hAnsi="Times New Roman"/>
                <w:b/>
                <w:sz w:val="20"/>
              </w:rPr>
            </w:pPr>
          </w:p>
        </w:tc>
      </w:tr>
      <w:tr w:rsidR="00497A73" w:rsidRPr="006177C0" w14:paraId="275106E3" w14:textId="77777777" w:rsidTr="00C004DD">
        <w:tc>
          <w:tcPr>
            <w:tcW w:w="4454" w:type="dxa"/>
            <w:gridSpan w:val="4"/>
          </w:tcPr>
          <w:p w14:paraId="2881E85A"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WEEK TWO</w:t>
            </w:r>
          </w:p>
        </w:tc>
        <w:tc>
          <w:tcPr>
            <w:tcW w:w="4402" w:type="dxa"/>
            <w:gridSpan w:val="4"/>
          </w:tcPr>
          <w:p w14:paraId="1ABB87AF"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WEEK SIX</w:t>
            </w:r>
          </w:p>
        </w:tc>
      </w:tr>
      <w:tr w:rsidR="00497A73" w:rsidRPr="006177C0" w14:paraId="1E68E498" w14:textId="77777777" w:rsidTr="00C004DD">
        <w:tc>
          <w:tcPr>
            <w:tcW w:w="850" w:type="dxa"/>
            <w:vMerge w:val="restart"/>
          </w:tcPr>
          <w:p w14:paraId="6A8202C9"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Day</w:t>
            </w:r>
          </w:p>
        </w:tc>
        <w:tc>
          <w:tcPr>
            <w:tcW w:w="3604" w:type="dxa"/>
            <w:gridSpan w:val="3"/>
          </w:tcPr>
          <w:p w14:paraId="18B1CE6F"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Hours of Activity</w:t>
            </w:r>
          </w:p>
        </w:tc>
        <w:tc>
          <w:tcPr>
            <w:tcW w:w="828" w:type="dxa"/>
            <w:vMerge w:val="restart"/>
          </w:tcPr>
          <w:p w14:paraId="78494400"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Day</w:t>
            </w:r>
          </w:p>
        </w:tc>
        <w:tc>
          <w:tcPr>
            <w:tcW w:w="3574" w:type="dxa"/>
            <w:gridSpan w:val="3"/>
          </w:tcPr>
          <w:p w14:paraId="2DC29F60"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Hours of Activity</w:t>
            </w:r>
          </w:p>
        </w:tc>
      </w:tr>
      <w:tr w:rsidR="00497A73" w:rsidRPr="006177C0" w14:paraId="2F85B4EF" w14:textId="77777777" w:rsidTr="00C004DD">
        <w:tc>
          <w:tcPr>
            <w:tcW w:w="850" w:type="dxa"/>
            <w:vMerge/>
          </w:tcPr>
          <w:p w14:paraId="39164FF8" w14:textId="77777777" w:rsidR="00497A73" w:rsidRPr="006177C0" w:rsidRDefault="00497A73" w:rsidP="00C004DD">
            <w:pPr>
              <w:jc w:val="center"/>
              <w:rPr>
                <w:rFonts w:ascii="Times New Roman" w:hAnsi="Times New Roman"/>
                <w:b/>
                <w:sz w:val="20"/>
              </w:rPr>
            </w:pPr>
          </w:p>
        </w:tc>
        <w:tc>
          <w:tcPr>
            <w:tcW w:w="1376" w:type="dxa"/>
          </w:tcPr>
          <w:p w14:paraId="2806B224"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*Teaching</w:t>
            </w:r>
          </w:p>
        </w:tc>
        <w:tc>
          <w:tcPr>
            <w:tcW w:w="1276" w:type="dxa"/>
          </w:tcPr>
          <w:p w14:paraId="23ECC8C6"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Assisting</w:t>
            </w:r>
          </w:p>
        </w:tc>
        <w:tc>
          <w:tcPr>
            <w:tcW w:w="952" w:type="dxa"/>
          </w:tcPr>
          <w:p w14:paraId="4DDF2886"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Other</w:t>
            </w:r>
          </w:p>
        </w:tc>
        <w:tc>
          <w:tcPr>
            <w:tcW w:w="828" w:type="dxa"/>
            <w:vMerge/>
          </w:tcPr>
          <w:p w14:paraId="0522794C" w14:textId="77777777" w:rsidR="00497A73" w:rsidRPr="006177C0" w:rsidRDefault="00497A73" w:rsidP="00C004DD">
            <w:pPr>
              <w:jc w:val="center"/>
              <w:rPr>
                <w:rFonts w:ascii="Times New Roman" w:hAnsi="Times New Roman"/>
                <w:b/>
                <w:sz w:val="20"/>
              </w:rPr>
            </w:pPr>
          </w:p>
        </w:tc>
        <w:tc>
          <w:tcPr>
            <w:tcW w:w="1376" w:type="dxa"/>
          </w:tcPr>
          <w:p w14:paraId="1693F935"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*Teaching</w:t>
            </w:r>
          </w:p>
        </w:tc>
        <w:tc>
          <w:tcPr>
            <w:tcW w:w="1276" w:type="dxa"/>
          </w:tcPr>
          <w:p w14:paraId="45CC1A41"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Assisting</w:t>
            </w:r>
          </w:p>
        </w:tc>
        <w:tc>
          <w:tcPr>
            <w:tcW w:w="922" w:type="dxa"/>
          </w:tcPr>
          <w:p w14:paraId="42180BB3"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Other</w:t>
            </w:r>
          </w:p>
        </w:tc>
      </w:tr>
      <w:tr w:rsidR="00497A73" w:rsidRPr="006177C0" w14:paraId="46E98988" w14:textId="77777777" w:rsidTr="00C004DD">
        <w:tc>
          <w:tcPr>
            <w:tcW w:w="850" w:type="dxa"/>
          </w:tcPr>
          <w:p w14:paraId="377B05AC"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M</w:t>
            </w:r>
          </w:p>
        </w:tc>
        <w:tc>
          <w:tcPr>
            <w:tcW w:w="1376" w:type="dxa"/>
          </w:tcPr>
          <w:p w14:paraId="059570F4" w14:textId="77777777" w:rsidR="00497A73" w:rsidRPr="006177C0" w:rsidRDefault="00497A73" w:rsidP="00C004DD">
            <w:pPr>
              <w:jc w:val="center"/>
              <w:rPr>
                <w:rFonts w:ascii="Times New Roman" w:hAnsi="Times New Roman"/>
                <w:b/>
                <w:sz w:val="20"/>
              </w:rPr>
            </w:pPr>
          </w:p>
        </w:tc>
        <w:tc>
          <w:tcPr>
            <w:tcW w:w="1276" w:type="dxa"/>
          </w:tcPr>
          <w:p w14:paraId="511AEF78" w14:textId="77777777" w:rsidR="00497A73" w:rsidRPr="006177C0" w:rsidRDefault="00497A73" w:rsidP="00C004DD">
            <w:pPr>
              <w:jc w:val="center"/>
              <w:rPr>
                <w:rFonts w:ascii="Times New Roman" w:hAnsi="Times New Roman"/>
                <w:b/>
                <w:sz w:val="20"/>
              </w:rPr>
            </w:pPr>
          </w:p>
        </w:tc>
        <w:tc>
          <w:tcPr>
            <w:tcW w:w="952" w:type="dxa"/>
          </w:tcPr>
          <w:p w14:paraId="1161BC97" w14:textId="77777777" w:rsidR="00497A73" w:rsidRPr="006177C0" w:rsidRDefault="00497A73" w:rsidP="00C004DD">
            <w:pPr>
              <w:jc w:val="center"/>
              <w:rPr>
                <w:rFonts w:ascii="Times New Roman" w:hAnsi="Times New Roman"/>
                <w:b/>
                <w:sz w:val="20"/>
              </w:rPr>
            </w:pPr>
          </w:p>
        </w:tc>
        <w:tc>
          <w:tcPr>
            <w:tcW w:w="828" w:type="dxa"/>
          </w:tcPr>
          <w:p w14:paraId="6D8CB934"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M</w:t>
            </w:r>
          </w:p>
        </w:tc>
        <w:tc>
          <w:tcPr>
            <w:tcW w:w="1376" w:type="dxa"/>
          </w:tcPr>
          <w:p w14:paraId="4AAA039D" w14:textId="77777777" w:rsidR="00497A73" w:rsidRPr="006177C0" w:rsidRDefault="00497A73" w:rsidP="00C004DD">
            <w:pPr>
              <w:jc w:val="center"/>
              <w:rPr>
                <w:rFonts w:ascii="Times New Roman" w:hAnsi="Times New Roman"/>
                <w:b/>
                <w:sz w:val="20"/>
              </w:rPr>
            </w:pPr>
          </w:p>
        </w:tc>
        <w:tc>
          <w:tcPr>
            <w:tcW w:w="1276" w:type="dxa"/>
          </w:tcPr>
          <w:p w14:paraId="77598476" w14:textId="77777777" w:rsidR="00497A73" w:rsidRPr="006177C0" w:rsidRDefault="00497A73" w:rsidP="00C004DD">
            <w:pPr>
              <w:jc w:val="center"/>
              <w:rPr>
                <w:rFonts w:ascii="Times New Roman" w:hAnsi="Times New Roman"/>
                <w:b/>
                <w:sz w:val="20"/>
              </w:rPr>
            </w:pPr>
          </w:p>
        </w:tc>
        <w:tc>
          <w:tcPr>
            <w:tcW w:w="922" w:type="dxa"/>
          </w:tcPr>
          <w:p w14:paraId="403B8852" w14:textId="77777777" w:rsidR="00497A73" w:rsidRPr="006177C0" w:rsidRDefault="00497A73" w:rsidP="00C004DD">
            <w:pPr>
              <w:jc w:val="center"/>
              <w:rPr>
                <w:rFonts w:ascii="Times New Roman" w:hAnsi="Times New Roman"/>
                <w:b/>
                <w:sz w:val="20"/>
              </w:rPr>
            </w:pPr>
          </w:p>
        </w:tc>
      </w:tr>
      <w:tr w:rsidR="00497A73" w:rsidRPr="006177C0" w14:paraId="25509459" w14:textId="77777777" w:rsidTr="00C004DD">
        <w:tc>
          <w:tcPr>
            <w:tcW w:w="850" w:type="dxa"/>
          </w:tcPr>
          <w:p w14:paraId="084DF4C9"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w:t>
            </w:r>
          </w:p>
        </w:tc>
        <w:tc>
          <w:tcPr>
            <w:tcW w:w="1376" w:type="dxa"/>
          </w:tcPr>
          <w:p w14:paraId="31B47659" w14:textId="77777777" w:rsidR="00497A73" w:rsidRPr="006177C0" w:rsidRDefault="00497A73" w:rsidP="00C004DD">
            <w:pPr>
              <w:jc w:val="center"/>
              <w:rPr>
                <w:rFonts w:ascii="Times New Roman" w:hAnsi="Times New Roman"/>
                <w:b/>
                <w:sz w:val="20"/>
              </w:rPr>
            </w:pPr>
          </w:p>
        </w:tc>
        <w:tc>
          <w:tcPr>
            <w:tcW w:w="1276" w:type="dxa"/>
          </w:tcPr>
          <w:p w14:paraId="732CF810" w14:textId="77777777" w:rsidR="00497A73" w:rsidRPr="006177C0" w:rsidRDefault="00497A73" w:rsidP="00C004DD">
            <w:pPr>
              <w:jc w:val="center"/>
              <w:rPr>
                <w:rFonts w:ascii="Times New Roman" w:hAnsi="Times New Roman"/>
                <w:b/>
                <w:sz w:val="20"/>
              </w:rPr>
            </w:pPr>
          </w:p>
        </w:tc>
        <w:tc>
          <w:tcPr>
            <w:tcW w:w="952" w:type="dxa"/>
          </w:tcPr>
          <w:p w14:paraId="1F3585CF" w14:textId="77777777" w:rsidR="00497A73" w:rsidRPr="006177C0" w:rsidRDefault="00497A73" w:rsidP="00C004DD">
            <w:pPr>
              <w:jc w:val="center"/>
              <w:rPr>
                <w:rFonts w:ascii="Times New Roman" w:hAnsi="Times New Roman"/>
                <w:b/>
                <w:sz w:val="20"/>
              </w:rPr>
            </w:pPr>
          </w:p>
        </w:tc>
        <w:tc>
          <w:tcPr>
            <w:tcW w:w="828" w:type="dxa"/>
          </w:tcPr>
          <w:p w14:paraId="635B23C0"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w:t>
            </w:r>
          </w:p>
        </w:tc>
        <w:tc>
          <w:tcPr>
            <w:tcW w:w="1376" w:type="dxa"/>
          </w:tcPr>
          <w:p w14:paraId="3A775684" w14:textId="77777777" w:rsidR="00497A73" w:rsidRPr="006177C0" w:rsidRDefault="00497A73" w:rsidP="00C004DD">
            <w:pPr>
              <w:jc w:val="center"/>
              <w:rPr>
                <w:rFonts w:ascii="Times New Roman" w:hAnsi="Times New Roman"/>
                <w:b/>
                <w:sz w:val="20"/>
              </w:rPr>
            </w:pPr>
          </w:p>
        </w:tc>
        <w:tc>
          <w:tcPr>
            <w:tcW w:w="1276" w:type="dxa"/>
          </w:tcPr>
          <w:p w14:paraId="0F3ED0A9" w14:textId="77777777" w:rsidR="00497A73" w:rsidRPr="006177C0" w:rsidRDefault="00497A73" w:rsidP="00C004DD">
            <w:pPr>
              <w:jc w:val="center"/>
              <w:rPr>
                <w:rFonts w:ascii="Times New Roman" w:hAnsi="Times New Roman"/>
                <w:b/>
                <w:sz w:val="20"/>
              </w:rPr>
            </w:pPr>
          </w:p>
        </w:tc>
        <w:tc>
          <w:tcPr>
            <w:tcW w:w="922" w:type="dxa"/>
          </w:tcPr>
          <w:p w14:paraId="77D79A8A" w14:textId="77777777" w:rsidR="00497A73" w:rsidRPr="006177C0" w:rsidRDefault="00497A73" w:rsidP="00C004DD">
            <w:pPr>
              <w:jc w:val="center"/>
              <w:rPr>
                <w:rFonts w:ascii="Times New Roman" w:hAnsi="Times New Roman"/>
                <w:b/>
                <w:sz w:val="20"/>
              </w:rPr>
            </w:pPr>
          </w:p>
        </w:tc>
      </w:tr>
      <w:tr w:rsidR="00497A73" w:rsidRPr="006177C0" w14:paraId="3EDEDF67" w14:textId="77777777" w:rsidTr="00C004DD">
        <w:tc>
          <w:tcPr>
            <w:tcW w:w="850" w:type="dxa"/>
          </w:tcPr>
          <w:p w14:paraId="1F57E9AF"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w:t>
            </w:r>
          </w:p>
        </w:tc>
        <w:tc>
          <w:tcPr>
            <w:tcW w:w="1376" w:type="dxa"/>
          </w:tcPr>
          <w:p w14:paraId="0AAC9FC4" w14:textId="77777777" w:rsidR="00497A73" w:rsidRPr="006177C0" w:rsidRDefault="00497A73" w:rsidP="00C004DD">
            <w:pPr>
              <w:jc w:val="center"/>
              <w:rPr>
                <w:rFonts w:ascii="Times New Roman" w:hAnsi="Times New Roman"/>
                <w:b/>
                <w:sz w:val="20"/>
              </w:rPr>
            </w:pPr>
          </w:p>
        </w:tc>
        <w:tc>
          <w:tcPr>
            <w:tcW w:w="1276" w:type="dxa"/>
          </w:tcPr>
          <w:p w14:paraId="1B79D6BB" w14:textId="77777777" w:rsidR="00497A73" w:rsidRPr="006177C0" w:rsidRDefault="00497A73" w:rsidP="00C004DD">
            <w:pPr>
              <w:jc w:val="center"/>
              <w:rPr>
                <w:rFonts w:ascii="Times New Roman" w:hAnsi="Times New Roman"/>
                <w:b/>
                <w:sz w:val="20"/>
              </w:rPr>
            </w:pPr>
          </w:p>
        </w:tc>
        <w:tc>
          <w:tcPr>
            <w:tcW w:w="952" w:type="dxa"/>
          </w:tcPr>
          <w:p w14:paraId="2C2F8413" w14:textId="77777777" w:rsidR="00497A73" w:rsidRPr="006177C0" w:rsidRDefault="00497A73" w:rsidP="00C004DD">
            <w:pPr>
              <w:jc w:val="center"/>
              <w:rPr>
                <w:rFonts w:ascii="Times New Roman" w:hAnsi="Times New Roman"/>
                <w:b/>
                <w:sz w:val="20"/>
              </w:rPr>
            </w:pPr>
          </w:p>
        </w:tc>
        <w:tc>
          <w:tcPr>
            <w:tcW w:w="828" w:type="dxa"/>
          </w:tcPr>
          <w:p w14:paraId="35EA92F6"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w:t>
            </w:r>
          </w:p>
        </w:tc>
        <w:tc>
          <w:tcPr>
            <w:tcW w:w="1376" w:type="dxa"/>
          </w:tcPr>
          <w:p w14:paraId="0314BAD7" w14:textId="77777777" w:rsidR="00497A73" w:rsidRPr="006177C0" w:rsidRDefault="00497A73" w:rsidP="00C004DD">
            <w:pPr>
              <w:jc w:val="center"/>
              <w:rPr>
                <w:rFonts w:ascii="Times New Roman" w:hAnsi="Times New Roman"/>
                <w:b/>
                <w:sz w:val="20"/>
              </w:rPr>
            </w:pPr>
          </w:p>
        </w:tc>
        <w:tc>
          <w:tcPr>
            <w:tcW w:w="1276" w:type="dxa"/>
          </w:tcPr>
          <w:p w14:paraId="4D508AEB" w14:textId="77777777" w:rsidR="00497A73" w:rsidRPr="006177C0" w:rsidRDefault="00497A73" w:rsidP="00C004DD">
            <w:pPr>
              <w:jc w:val="center"/>
              <w:rPr>
                <w:rFonts w:ascii="Times New Roman" w:hAnsi="Times New Roman"/>
                <w:b/>
                <w:sz w:val="20"/>
              </w:rPr>
            </w:pPr>
          </w:p>
        </w:tc>
        <w:tc>
          <w:tcPr>
            <w:tcW w:w="922" w:type="dxa"/>
          </w:tcPr>
          <w:p w14:paraId="25EE37C9" w14:textId="77777777" w:rsidR="00497A73" w:rsidRPr="006177C0" w:rsidRDefault="00497A73" w:rsidP="00C004DD">
            <w:pPr>
              <w:jc w:val="center"/>
              <w:rPr>
                <w:rFonts w:ascii="Times New Roman" w:hAnsi="Times New Roman"/>
                <w:b/>
                <w:sz w:val="20"/>
              </w:rPr>
            </w:pPr>
          </w:p>
        </w:tc>
      </w:tr>
      <w:tr w:rsidR="00497A73" w:rsidRPr="006177C0" w14:paraId="283B3C4B" w14:textId="77777777" w:rsidTr="00C004DD">
        <w:tc>
          <w:tcPr>
            <w:tcW w:w="850" w:type="dxa"/>
          </w:tcPr>
          <w:p w14:paraId="072D53E7"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w:t>
            </w:r>
          </w:p>
        </w:tc>
        <w:tc>
          <w:tcPr>
            <w:tcW w:w="1376" w:type="dxa"/>
          </w:tcPr>
          <w:p w14:paraId="70F88474" w14:textId="77777777" w:rsidR="00497A73" w:rsidRPr="006177C0" w:rsidRDefault="00497A73" w:rsidP="00C004DD">
            <w:pPr>
              <w:jc w:val="center"/>
              <w:rPr>
                <w:rFonts w:ascii="Times New Roman" w:hAnsi="Times New Roman"/>
                <w:b/>
                <w:sz w:val="20"/>
              </w:rPr>
            </w:pPr>
          </w:p>
        </w:tc>
        <w:tc>
          <w:tcPr>
            <w:tcW w:w="1276" w:type="dxa"/>
          </w:tcPr>
          <w:p w14:paraId="08FE578C" w14:textId="77777777" w:rsidR="00497A73" w:rsidRPr="006177C0" w:rsidRDefault="00497A73" w:rsidP="00C004DD">
            <w:pPr>
              <w:jc w:val="center"/>
              <w:rPr>
                <w:rFonts w:ascii="Times New Roman" w:hAnsi="Times New Roman"/>
                <w:b/>
                <w:sz w:val="20"/>
              </w:rPr>
            </w:pPr>
          </w:p>
        </w:tc>
        <w:tc>
          <w:tcPr>
            <w:tcW w:w="952" w:type="dxa"/>
          </w:tcPr>
          <w:p w14:paraId="20713DA6" w14:textId="77777777" w:rsidR="00497A73" w:rsidRPr="006177C0" w:rsidRDefault="00497A73" w:rsidP="00C004DD">
            <w:pPr>
              <w:jc w:val="center"/>
              <w:rPr>
                <w:rFonts w:ascii="Times New Roman" w:hAnsi="Times New Roman"/>
                <w:b/>
                <w:sz w:val="20"/>
              </w:rPr>
            </w:pPr>
          </w:p>
        </w:tc>
        <w:tc>
          <w:tcPr>
            <w:tcW w:w="828" w:type="dxa"/>
          </w:tcPr>
          <w:p w14:paraId="3356CE17"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w:t>
            </w:r>
          </w:p>
        </w:tc>
        <w:tc>
          <w:tcPr>
            <w:tcW w:w="1376" w:type="dxa"/>
          </w:tcPr>
          <w:p w14:paraId="242D1875" w14:textId="77777777" w:rsidR="00497A73" w:rsidRPr="006177C0" w:rsidRDefault="00497A73" w:rsidP="00C004DD">
            <w:pPr>
              <w:jc w:val="center"/>
              <w:rPr>
                <w:rFonts w:ascii="Times New Roman" w:hAnsi="Times New Roman"/>
                <w:b/>
                <w:sz w:val="20"/>
              </w:rPr>
            </w:pPr>
          </w:p>
        </w:tc>
        <w:tc>
          <w:tcPr>
            <w:tcW w:w="1276" w:type="dxa"/>
          </w:tcPr>
          <w:p w14:paraId="710FFAA5" w14:textId="77777777" w:rsidR="00497A73" w:rsidRPr="006177C0" w:rsidRDefault="00497A73" w:rsidP="00C004DD">
            <w:pPr>
              <w:jc w:val="center"/>
              <w:rPr>
                <w:rFonts w:ascii="Times New Roman" w:hAnsi="Times New Roman"/>
                <w:b/>
                <w:sz w:val="20"/>
              </w:rPr>
            </w:pPr>
          </w:p>
        </w:tc>
        <w:tc>
          <w:tcPr>
            <w:tcW w:w="922" w:type="dxa"/>
          </w:tcPr>
          <w:p w14:paraId="0D0F8A59" w14:textId="77777777" w:rsidR="00497A73" w:rsidRPr="006177C0" w:rsidRDefault="00497A73" w:rsidP="00C004DD">
            <w:pPr>
              <w:jc w:val="center"/>
              <w:rPr>
                <w:rFonts w:ascii="Times New Roman" w:hAnsi="Times New Roman"/>
                <w:b/>
                <w:sz w:val="20"/>
              </w:rPr>
            </w:pPr>
          </w:p>
        </w:tc>
      </w:tr>
      <w:tr w:rsidR="00497A73" w:rsidRPr="006177C0" w14:paraId="20AF30B6" w14:textId="77777777" w:rsidTr="00C004DD">
        <w:tc>
          <w:tcPr>
            <w:tcW w:w="850" w:type="dxa"/>
          </w:tcPr>
          <w:p w14:paraId="0384D96C"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F</w:t>
            </w:r>
          </w:p>
        </w:tc>
        <w:tc>
          <w:tcPr>
            <w:tcW w:w="1376" w:type="dxa"/>
          </w:tcPr>
          <w:p w14:paraId="1A95C55A" w14:textId="77777777" w:rsidR="00497A73" w:rsidRPr="006177C0" w:rsidRDefault="00497A73" w:rsidP="00C004DD">
            <w:pPr>
              <w:jc w:val="center"/>
              <w:rPr>
                <w:rFonts w:ascii="Times New Roman" w:hAnsi="Times New Roman"/>
                <w:b/>
                <w:sz w:val="20"/>
              </w:rPr>
            </w:pPr>
          </w:p>
        </w:tc>
        <w:tc>
          <w:tcPr>
            <w:tcW w:w="1276" w:type="dxa"/>
          </w:tcPr>
          <w:p w14:paraId="7EC0BB40" w14:textId="77777777" w:rsidR="00497A73" w:rsidRPr="006177C0" w:rsidRDefault="00497A73" w:rsidP="00C004DD">
            <w:pPr>
              <w:jc w:val="center"/>
              <w:rPr>
                <w:rFonts w:ascii="Times New Roman" w:hAnsi="Times New Roman"/>
                <w:b/>
                <w:sz w:val="20"/>
              </w:rPr>
            </w:pPr>
          </w:p>
        </w:tc>
        <w:tc>
          <w:tcPr>
            <w:tcW w:w="952" w:type="dxa"/>
          </w:tcPr>
          <w:p w14:paraId="42DC70E0" w14:textId="77777777" w:rsidR="00497A73" w:rsidRPr="006177C0" w:rsidRDefault="00497A73" w:rsidP="00C004DD">
            <w:pPr>
              <w:jc w:val="center"/>
              <w:rPr>
                <w:rFonts w:ascii="Times New Roman" w:hAnsi="Times New Roman"/>
                <w:b/>
                <w:sz w:val="20"/>
              </w:rPr>
            </w:pPr>
          </w:p>
        </w:tc>
        <w:tc>
          <w:tcPr>
            <w:tcW w:w="828" w:type="dxa"/>
          </w:tcPr>
          <w:p w14:paraId="1DE30723"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F</w:t>
            </w:r>
          </w:p>
        </w:tc>
        <w:tc>
          <w:tcPr>
            <w:tcW w:w="1376" w:type="dxa"/>
          </w:tcPr>
          <w:p w14:paraId="29958150" w14:textId="77777777" w:rsidR="00497A73" w:rsidRPr="006177C0" w:rsidRDefault="00497A73" w:rsidP="00C004DD">
            <w:pPr>
              <w:jc w:val="center"/>
              <w:rPr>
                <w:rFonts w:ascii="Times New Roman" w:hAnsi="Times New Roman"/>
                <w:b/>
                <w:sz w:val="20"/>
              </w:rPr>
            </w:pPr>
          </w:p>
        </w:tc>
        <w:tc>
          <w:tcPr>
            <w:tcW w:w="1276" w:type="dxa"/>
          </w:tcPr>
          <w:p w14:paraId="678EAB5C" w14:textId="77777777" w:rsidR="00497A73" w:rsidRPr="006177C0" w:rsidRDefault="00497A73" w:rsidP="00C004DD">
            <w:pPr>
              <w:jc w:val="center"/>
              <w:rPr>
                <w:rFonts w:ascii="Times New Roman" w:hAnsi="Times New Roman"/>
                <w:b/>
                <w:sz w:val="20"/>
              </w:rPr>
            </w:pPr>
          </w:p>
        </w:tc>
        <w:tc>
          <w:tcPr>
            <w:tcW w:w="922" w:type="dxa"/>
          </w:tcPr>
          <w:p w14:paraId="6750C555" w14:textId="77777777" w:rsidR="00497A73" w:rsidRPr="006177C0" w:rsidRDefault="00497A73" w:rsidP="00C004DD">
            <w:pPr>
              <w:jc w:val="center"/>
              <w:rPr>
                <w:rFonts w:ascii="Times New Roman" w:hAnsi="Times New Roman"/>
                <w:b/>
                <w:sz w:val="20"/>
              </w:rPr>
            </w:pPr>
          </w:p>
        </w:tc>
      </w:tr>
      <w:tr w:rsidR="00497A73" w:rsidRPr="006177C0" w14:paraId="390E5A9A" w14:textId="77777777" w:rsidTr="00C004DD">
        <w:tc>
          <w:tcPr>
            <w:tcW w:w="4454" w:type="dxa"/>
            <w:gridSpan w:val="4"/>
          </w:tcPr>
          <w:p w14:paraId="7BEC7FFE"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WEEK THREE</w:t>
            </w:r>
          </w:p>
        </w:tc>
        <w:tc>
          <w:tcPr>
            <w:tcW w:w="4402" w:type="dxa"/>
            <w:gridSpan w:val="4"/>
          </w:tcPr>
          <w:p w14:paraId="3AF73739"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WEEK SEVEN</w:t>
            </w:r>
          </w:p>
        </w:tc>
      </w:tr>
      <w:tr w:rsidR="00497A73" w:rsidRPr="006177C0" w14:paraId="7EE663AD" w14:textId="77777777" w:rsidTr="00C004DD">
        <w:tc>
          <w:tcPr>
            <w:tcW w:w="850" w:type="dxa"/>
            <w:vMerge w:val="restart"/>
          </w:tcPr>
          <w:p w14:paraId="76B69810"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Day</w:t>
            </w:r>
          </w:p>
        </w:tc>
        <w:tc>
          <w:tcPr>
            <w:tcW w:w="3604" w:type="dxa"/>
            <w:gridSpan w:val="3"/>
          </w:tcPr>
          <w:p w14:paraId="55F4A103"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Hours of Activity</w:t>
            </w:r>
          </w:p>
        </w:tc>
        <w:tc>
          <w:tcPr>
            <w:tcW w:w="828" w:type="dxa"/>
            <w:vMerge w:val="restart"/>
          </w:tcPr>
          <w:p w14:paraId="24D1CC07"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Day</w:t>
            </w:r>
          </w:p>
        </w:tc>
        <w:tc>
          <w:tcPr>
            <w:tcW w:w="3574" w:type="dxa"/>
            <w:gridSpan w:val="3"/>
          </w:tcPr>
          <w:p w14:paraId="1F8CFD84"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Hours of Activity</w:t>
            </w:r>
          </w:p>
        </w:tc>
      </w:tr>
      <w:tr w:rsidR="00497A73" w:rsidRPr="006177C0" w14:paraId="2AE2B1A2" w14:textId="77777777" w:rsidTr="00C004DD">
        <w:tc>
          <w:tcPr>
            <w:tcW w:w="850" w:type="dxa"/>
            <w:vMerge/>
          </w:tcPr>
          <w:p w14:paraId="678AE2ED" w14:textId="77777777" w:rsidR="00497A73" w:rsidRPr="006177C0" w:rsidRDefault="00497A73" w:rsidP="00C004DD">
            <w:pPr>
              <w:jc w:val="center"/>
              <w:rPr>
                <w:rFonts w:ascii="Times New Roman" w:hAnsi="Times New Roman"/>
                <w:b/>
                <w:sz w:val="20"/>
              </w:rPr>
            </w:pPr>
          </w:p>
        </w:tc>
        <w:tc>
          <w:tcPr>
            <w:tcW w:w="1376" w:type="dxa"/>
          </w:tcPr>
          <w:p w14:paraId="56307A55"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 xml:space="preserve">*Teaching </w:t>
            </w:r>
          </w:p>
        </w:tc>
        <w:tc>
          <w:tcPr>
            <w:tcW w:w="1276" w:type="dxa"/>
          </w:tcPr>
          <w:p w14:paraId="1CD1FFB9"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Assisting</w:t>
            </w:r>
          </w:p>
        </w:tc>
        <w:tc>
          <w:tcPr>
            <w:tcW w:w="952" w:type="dxa"/>
          </w:tcPr>
          <w:p w14:paraId="3F4C24D0"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Other</w:t>
            </w:r>
          </w:p>
        </w:tc>
        <w:tc>
          <w:tcPr>
            <w:tcW w:w="828" w:type="dxa"/>
            <w:vMerge/>
          </w:tcPr>
          <w:p w14:paraId="672D19C6" w14:textId="77777777" w:rsidR="00497A73" w:rsidRPr="006177C0" w:rsidRDefault="00497A73" w:rsidP="00C004DD">
            <w:pPr>
              <w:jc w:val="center"/>
              <w:rPr>
                <w:rFonts w:ascii="Times New Roman" w:hAnsi="Times New Roman"/>
                <w:b/>
                <w:sz w:val="20"/>
              </w:rPr>
            </w:pPr>
          </w:p>
        </w:tc>
        <w:tc>
          <w:tcPr>
            <w:tcW w:w="1376" w:type="dxa"/>
          </w:tcPr>
          <w:p w14:paraId="4842B571"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*Teaching</w:t>
            </w:r>
          </w:p>
        </w:tc>
        <w:tc>
          <w:tcPr>
            <w:tcW w:w="1276" w:type="dxa"/>
          </w:tcPr>
          <w:p w14:paraId="42379B33"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Assisting</w:t>
            </w:r>
          </w:p>
        </w:tc>
        <w:tc>
          <w:tcPr>
            <w:tcW w:w="922" w:type="dxa"/>
          </w:tcPr>
          <w:p w14:paraId="6A49C3A0"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Other</w:t>
            </w:r>
          </w:p>
        </w:tc>
      </w:tr>
      <w:tr w:rsidR="00497A73" w:rsidRPr="006177C0" w14:paraId="3C986D8A" w14:textId="77777777" w:rsidTr="00C004DD">
        <w:tc>
          <w:tcPr>
            <w:tcW w:w="850" w:type="dxa"/>
          </w:tcPr>
          <w:p w14:paraId="55C56BE4"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M</w:t>
            </w:r>
          </w:p>
        </w:tc>
        <w:tc>
          <w:tcPr>
            <w:tcW w:w="1376" w:type="dxa"/>
          </w:tcPr>
          <w:p w14:paraId="11C8F414" w14:textId="77777777" w:rsidR="00497A73" w:rsidRPr="006177C0" w:rsidRDefault="00497A73" w:rsidP="00C004DD">
            <w:pPr>
              <w:jc w:val="center"/>
              <w:rPr>
                <w:rFonts w:ascii="Times New Roman" w:hAnsi="Times New Roman"/>
                <w:b/>
                <w:sz w:val="20"/>
              </w:rPr>
            </w:pPr>
          </w:p>
        </w:tc>
        <w:tc>
          <w:tcPr>
            <w:tcW w:w="1276" w:type="dxa"/>
          </w:tcPr>
          <w:p w14:paraId="65486C78" w14:textId="77777777" w:rsidR="00497A73" w:rsidRPr="006177C0" w:rsidRDefault="00497A73" w:rsidP="00C004DD">
            <w:pPr>
              <w:jc w:val="center"/>
              <w:rPr>
                <w:rFonts w:ascii="Times New Roman" w:hAnsi="Times New Roman"/>
                <w:b/>
                <w:sz w:val="20"/>
              </w:rPr>
            </w:pPr>
          </w:p>
        </w:tc>
        <w:tc>
          <w:tcPr>
            <w:tcW w:w="952" w:type="dxa"/>
          </w:tcPr>
          <w:p w14:paraId="26762331" w14:textId="77777777" w:rsidR="00497A73" w:rsidRPr="006177C0" w:rsidRDefault="00497A73" w:rsidP="00C004DD">
            <w:pPr>
              <w:jc w:val="center"/>
              <w:rPr>
                <w:rFonts w:ascii="Times New Roman" w:hAnsi="Times New Roman"/>
                <w:b/>
                <w:sz w:val="20"/>
              </w:rPr>
            </w:pPr>
          </w:p>
        </w:tc>
        <w:tc>
          <w:tcPr>
            <w:tcW w:w="828" w:type="dxa"/>
          </w:tcPr>
          <w:p w14:paraId="1D30E259"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M</w:t>
            </w:r>
          </w:p>
        </w:tc>
        <w:tc>
          <w:tcPr>
            <w:tcW w:w="1376" w:type="dxa"/>
          </w:tcPr>
          <w:p w14:paraId="7768381C" w14:textId="77777777" w:rsidR="00497A73" w:rsidRPr="006177C0" w:rsidRDefault="00497A73" w:rsidP="00C004DD">
            <w:pPr>
              <w:jc w:val="center"/>
              <w:rPr>
                <w:rFonts w:ascii="Times New Roman" w:hAnsi="Times New Roman"/>
                <w:b/>
                <w:sz w:val="20"/>
              </w:rPr>
            </w:pPr>
          </w:p>
        </w:tc>
        <w:tc>
          <w:tcPr>
            <w:tcW w:w="1276" w:type="dxa"/>
          </w:tcPr>
          <w:p w14:paraId="743D8AD2" w14:textId="77777777" w:rsidR="00497A73" w:rsidRPr="006177C0" w:rsidRDefault="00497A73" w:rsidP="00C004DD">
            <w:pPr>
              <w:jc w:val="center"/>
              <w:rPr>
                <w:rFonts w:ascii="Times New Roman" w:hAnsi="Times New Roman"/>
                <w:b/>
                <w:sz w:val="20"/>
              </w:rPr>
            </w:pPr>
          </w:p>
        </w:tc>
        <w:tc>
          <w:tcPr>
            <w:tcW w:w="922" w:type="dxa"/>
          </w:tcPr>
          <w:p w14:paraId="780395D8" w14:textId="77777777" w:rsidR="00497A73" w:rsidRPr="006177C0" w:rsidRDefault="00497A73" w:rsidP="00C004DD">
            <w:pPr>
              <w:jc w:val="center"/>
              <w:rPr>
                <w:rFonts w:ascii="Times New Roman" w:hAnsi="Times New Roman"/>
                <w:b/>
                <w:sz w:val="20"/>
              </w:rPr>
            </w:pPr>
          </w:p>
        </w:tc>
      </w:tr>
      <w:tr w:rsidR="00497A73" w:rsidRPr="006177C0" w14:paraId="0C5C666A" w14:textId="77777777" w:rsidTr="00C004DD">
        <w:tc>
          <w:tcPr>
            <w:tcW w:w="850" w:type="dxa"/>
          </w:tcPr>
          <w:p w14:paraId="3EAF1A87"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w:t>
            </w:r>
          </w:p>
        </w:tc>
        <w:tc>
          <w:tcPr>
            <w:tcW w:w="1376" w:type="dxa"/>
          </w:tcPr>
          <w:p w14:paraId="5E998D40" w14:textId="77777777" w:rsidR="00497A73" w:rsidRPr="006177C0" w:rsidRDefault="00497A73" w:rsidP="00C004DD">
            <w:pPr>
              <w:jc w:val="center"/>
              <w:rPr>
                <w:rFonts w:ascii="Times New Roman" w:hAnsi="Times New Roman"/>
                <w:b/>
                <w:sz w:val="20"/>
              </w:rPr>
            </w:pPr>
          </w:p>
        </w:tc>
        <w:tc>
          <w:tcPr>
            <w:tcW w:w="1276" w:type="dxa"/>
          </w:tcPr>
          <w:p w14:paraId="43CCB2C8" w14:textId="77777777" w:rsidR="00497A73" w:rsidRPr="006177C0" w:rsidRDefault="00497A73" w:rsidP="00C004DD">
            <w:pPr>
              <w:jc w:val="center"/>
              <w:rPr>
                <w:rFonts w:ascii="Times New Roman" w:hAnsi="Times New Roman"/>
                <w:b/>
                <w:sz w:val="20"/>
              </w:rPr>
            </w:pPr>
          </w:p>
        </w:tc>
        <w:tc>
          <w:tcPr>
            <w:tcW w:w="952" w:type="dxa"/>
          </w:tcPr>
          <w:p w14:paraId="1EF37707" w14:textId="77777777" w:rsidR="00497A73" w:rsidRPr="006177C0" w:rsidRDefault="00497A73" w:rsidP="00C004DD">
            <w:pPr>
              <w:jc w:val="center"/>
              <w:rPr>
                <w:rFonts w:ascii="Times New Roman" w:hAnsi="Times New Roman"/>
                <w:b/>
                <w:sz w:val="20"/>
              </w:rPr>
            </w:pPr>
          </w:p>
        </w:tc>
        <w:tc>
          <w:tcPr>
            <w:tcW w:w="828" w:type="dxa"/>
          </w:tcPr>
          <w:p w14:paraId="7D2A0F3F"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w:t>
            </w:r>
          </w:p>
        </w:tc>
        <w:tc>
          <w:tcPr>
            <w:tcW w:w="1376" w:type="dxa"/>
          </w:tcPr>
          <w:p w14:paraId="5197DD92" w14:textId="77777777" w:rsidR="00497A73" w:rsidRPr="006177C0" w:rsidRDefault="00497A73" w:rsidP="00C004DD">
            <w:pPr>
              <w:jc w:val="center"/>
              <w:rPr>
                <w:rFonts w:ascii="Times New Roman" w:hAnsi="Times New Roman"/>
                <w:b/>
                <w:sz w:val="20"/>
              </w:rPr>
            </w:pPr>
          </w:p>
        </w:tc>
        <w:tc>
          <w:tcPr>
            <w:tcW w:w="1276" w:type="dxa"/>
          </w:tcPr>
          <w:p w14:paraId="4A1C0347" w14:textId="77777777" w:rsidR="00497A73" w:rsidRPr="006177C0" w:rsidRDefault="00497A73" w:rsidP="00C004DD">
            <w:pPr>
              <w:jc w:val="center"/>
              <w:rPr>
                <w:rFonts w:ascii="Times New Roman" w:hAnsi="Times New Roman"/>
                <w:b/>
                <w:sz w:val="20"/>
              </w:rPr>
            </w:pPr>
          </w:p>
        </w:tc>
        <w:tc>
          <w:tcPr>
            <w:tcW w:w="922" w:type="dxa"/>
          </w:tcPr>
          <w:p w14:paraId="2FB6A172" w14:textId="77777777" w:rsidR="00497A73" w:rsidRPr="006177C0" w:rsidRDefault="00497A73" w:rsidP="00C004DD">
            <w:pPr>
              <w:jc w:val="center"/>
              <w:rPr>
                <w:rFonts w:ascii="Times New Roman" w:hAnsi="Times New Roman"/>
                <w:b/>
                <w:sz w:val="20"/>
              </w:rPr>
            </w:pPr>
          </w:p>
        </w:tc>
      </w:tr>
      <w:tr w:rsidR="00497A73" w:rsidRPr="006177C0" w14:paraId="7B189255" w14:textId="77777777" w:rsidTr="00C004DD">
        <w:tc>
          <w:tcPr>
            <w:tcW w:w="850" w:type="dxa"/>
          </w:tcPr>
          <w:p w14:paraId="4FD1955F"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w:t>
            </w:r>
          </w:p>
        </w:tc>
        <w:tc>
          <w:tcPr>
            <w:tcW w:w="1376" w:type="dxa"/>
          </w:tcPr>
          <w:p w14:paraId="365C4570" w14:textId="77777777" w:rsidR="00497A73" w:rsidRPr="006177C0" w:rsidRDefault="00497A73" w:rsidP="00C004DD">
            <w:pPr>
              <w:jc w:val="center"/>
              <w:rPr>
                <w:rFonts w:ascii="Times New Roman" w:hAnsi="Times New Roman"/>
                <w:b/>
                <w:sz w:val="20"/>
              </w:rPr>
            </w:pPr>
          </w:p>
        </w:tc>
        <w:tc>
          <w:tcPr>
            <w:tcW w:w="1276" w:type="dxa"/>
          </w:tcPr>
          <w:p w14:paraId="0CE0B10F" w14:textId="77777777" w:rsidR="00497A73" w:rsidRPr="006177C0" w:rsidRDefault="00497A73" w:rsidP="00C004DD">
            <w:pPr>
              <w:jc w:val="center"/>
              <w:rPr>
                <w:rFonts w:ascii="Times New Roman" w:hAnsi="Times New Roman"/>
                <w:b/>
                <w:sz w:val="20"/>
              </w:rPr>
            </w:pPr>
          </w:p>
        </w:tc>
        <w:tc>
          <w:tcPr>
            <w:tcW w:w="952" w:type="dxa"/>
          </w:tcPr>
          <w:p w14:paraId="22F537FC" w14:textId="77777777" w:rsidR="00497A73" w:rsidRPr="006177C0" w:rsidRDefault="00497A73" w:rsidP="00C004DD">
            <w:pPr>
              <w:jc w:val="center"/>
              <w:rPr>
                <w:rFonts w:ascii="Times New Roman" w:hAnsi="Times New Roman"/>
                <w:b/>
                <w:sz w:val="20"/>
              </w:rPr>
            </w:pPr>
          </w:p>
        </w:tc>
        <w:tc>
          <w:tcPr>
            <w:tcW w:w="828" w:type="dxa"/>
          </w:tcPr>
          <w:p w14:paraId="3471867B"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w:t>
            </w:r>
          </w:p>
        </w:tc>
        <w:tc>
          <w:tcPr>
            <w:tcW w:w="1376" w:type="dxa"/>
          </w:tcPr>
          <w:p w14:paraId="0240DE8D" w14:textId="77777777" w:rsidR="00497A73" w:rsidRPr="006177C0" w:rsidRDefault="00497A73" w:rsidP="00C004DD">
            <w:pPr>
              <w:jc w:val="center"/>
              <w:rPr>
                <w:rFonts w:ascii="Times New Roman" w:hAnsi="Times New Roman"/>
                <w:b/>
                <w:sz w:val="20"/>
              </w:rPr>
            </w:pPr>
          </w:p>
        </w:tc>
        <w:tc>
          <w:tcPr>
            <w:tcW w:w="1276" w:type="dxa"/>
          </w:tcPr>
          <w:p w14:paraId="0DA66DBD" w14:textId="77777777" w:rsidR="00497A73" w:rsidRPr="006177C0" w:rsidRDefault="00497A73" w:rsidP="00C004DD">
            <w:pPr>
              <w:jc w:val="center"/>
              <w:rPr>
                <w:rFonts w:ascii="Times New Roman" w:hAnsi="Times New Roman"/>
                <w:b/>
                <w:sz w:val="20"/>
              </w:rPr>
            </w:pPr>
          </w:p>
        </w:tc>
        <w:tc>
          <w:tcPr>
            <w:tcW w:w="922" w:type="dxa"/>
          </w:tcPr>
          <w:p w14:paraId="44CCAD13" w14:textId="77777777" w:rsidR="00497A73" w:rsidRPr="006177C0" w:rsidRDefault="00497A73" w:rsidP="00C004DD">
            <w:pPr>
              <w:jc w:val="center"/>
              <w:rPr>
                <w:rFonts w:ascii="Times New Roman" w:hAnsi="Times New Roman"/>
                <w:b/>
                <w:sz w:val="20"/>
              </w:rPr>
            </w:pPr>
          </w:p>
        </w:tc>
      </w:tr>
      <w:tr w:rsidR="00497A73" w:rsidRPr="006177C0" w14:paraId="152F50F5" w14:textId="77777777" w:rsidTr="00C004DD">
        <w:tc>
          <w:tcPr>
            <w:tcW w:w="850" w:type="dxa"/>
          </w:tcPr>
          <w:p w14:paraId="78B2BE50"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w:t>
            </w:r>
          </w:p>
        </w:tc>
        <w:tc>
          <w:tcPr>
            <w:tcW w:w="1376" w:type="dxa"/>
          </w:tcPr>
          <w:p w14:paraId="7C3BF194" w14:textId="77777777" w:rsidR="00497A73" w:rsidRPr="006177C0" w:rsidRDefault="00497A73" w:rsidP="00C004DD">
            <w:pPr>
              <w:jc w:val="center"/>
              <w:rPr>
                <w:rFonts w:ascii="Times New Roman" w:hAnsi="Times New Roman"/>
                <w:b/>
                <w:sz w:val="20"/>
              </w:rPr>
            </w:pPr>
          </w:p>
        </w:tc>
        <w:tc>
          <w:tcPr>
            <w:tcW w:w="1276" w:type="dxa"/>
          </w:tcPr>
          <w:p w14:paraId="22AFB7F9" w14:textId="77777777" w:rsidR="00497A73" w:rsidRPr="006177C0" w:rsidRDefault="00497A73" w:rsidP="00C004DD">
            <w:pPr>
              <w:jc w:val="center"/>
              <w:rPr>
                <w:rFonts w:ascii="Times New Roman" w:hAnsi="Times New Roman"/>
                <w:b/>
                <w:sz w:val="20"/>
              </w:rPr>
            </w:pPr>
          </w:p>
        </w:tc>
        <w:tc>
          <w:tcPr>
            <w:tcW w:w="952" w:type="dxa"/>
          </w:tcPr>
          <w:p w14:paraId="4A319303" w14:textId="77777777" w:rsidR="00497A73" w:rsidRPr="006177C0" w:rsidRDefault="00497A73" w:rsidP="00C004DD">
            <w:pPr>
              <w:jc w:val="center"/>
              <w:rPr>
                <w:rFonts w:ascii="Times New Roman" w:hAnsi="Times New Roman"/>
                <w:b/>
                <w:sz w:val="20"/>
              </w:rPr>
            </w:pPr>
          </w:p>
        </w:tc>
        <w:tc>
          <w:tcPr>
            <w:tcW w:w="828" w:type="dxa"/>
          </w:tcPr>
          <w:p w14:paraId="6AE1C5D6"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w:t>
            </w:r>
          </w:p>
        </w:tc>
        <w:tc>
          <w:tcPr>
            <w:tcW w:w="1376" w:type="dxa"/>
          </w:tcPr>
          <w:p w14:paraId="726F8439" w14:textId="77777777" w:rsidR="00497A73" w:rsidRPr="006177C0" w:rsidRDefault="00497A73" w:rsidP="00C004DD">
            <w:pPr>
              <w:jc w:val="center"/>
              <w:rPr>
                <w:rFonts w:ascii="Times New Roman" w:hAnsi="Times New Roman"/>
                <w:b/>
                <w:sz w:val="20"/>
              </w:rPr>
            </w:pPr>
          </w:p>
        </w:tc>
        <w:tc>
          <w:tcPr>
            <w:tcW w:w="1276" w:type="dxa"/>
          </w:tcPr>
          <w:p w14:paraId="3B3064AF" w14:textId="77777777" w:rsidR="00497A73" w:rsidRPr="006177C0" w:rsidRDefault="00497A73" w:rsidP="00C004DD">
            <w:pPr>
              <w:jc w:val="center"/>
              <w:rPr>
                <w:rFonts w:ascii="Times New Roman" w:hAnsi="Times New Roman"/>
                <w:b/>
                <w:sz w:val="20"/>
              </w:rPr>
            </w:pPr>
          </w:p>
        </w:tc>
        <w:tc>
          <w:tcPr>
            <w:tcW w:w="922" w:type="dxa"/>
          </w:tcPr>
          <w:p w14:paraId="4A936FA8" w14:textId="77777777" w:rsidR="00497A73" w:rsidRPr="006177C0" w:rsidRDefault="00497A73" w:rsidP="00C004DD">
            <w:pPr>
              <w:jc w:val="center"/>
              <w:rPr>
                <w:rFonts w:ascii="Times New Roman" w:hAnsi="Times New Roman"/>
                <w:b/>
                <w:sz w:val="20"/>
              </w:rPr>
            </w:pPr>
          </w:p>
        </w:tc>
      </w:tr>
      <w:tr w:rsidR="00497A73" w:rsidRPr="006177C0" w14:paraId="668EE244" w14:textId="77777777" w:rsidTr="00C004DD">
        <w:tc>
          <w:tcPr>
            <w:tcW w:w="850" w:type="dxa"/>
          </w:tcPr>
          <w:p w14:paraId="53418113"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F</w:t>
            </w:r>
          </w:p>
        </w:tc>
        <w:tc>
          <w:tcPr>
            <w:tcW w:w="1376" w:type="dxa"/>
          </w:tcPr>
          <w:p w14:paraId="130186FA" w14:textId="77777777" w:rsidR="00497A73" w:rsidRPr="006177C0" w:rsidRDefault="00497A73" w:rsidP="00C004DD">
            <w:pPr>
              <w:jc w:val="center"/>
              <w:rPr>
                <w:rFonts w:ascii="Times New Roman" w:hAnsi="Times New Roman"/>
                <w:b/>
                <w:sz w:val="20"/>
              </w:rPr>
            </w:pPr>
          </w:p>
        </w:tc>
        <w:tc>
          <w:tcPr>
            <w:tcW w:w="1276" w:type="dxa"/>
          </w:tcPr>
          <w:p w14:paraId="3CA3ECD4" w14:textId="77777777" w:rsidR="00497A73" w:rsidRPr="006177C0" w:rsidRDefault="00497A73" w:rsidP="00C004DD">
            <w:pPr>
              <w:jc w:val="center"/>
              <w:rPr>
                <w:rFonts w:ascii="Times New Roman" w:hAnsi="Times New Roman"/>
                <w:b/>
                <w:sz w:val="20"/>
              </w:rPr>
            </w:pPr>
          </w:p>
        </w:tc>
        <w:tc>
          <w:tcPr>
            <w:tcW w:w="952" w:type="dxa"/>
          </w:tcPr>
          <w:p w14:paraId="77C149D8" w14:textId="77777777" w:rsidR="00497A73" w:rsidRPr="006177C0" w:rsidRDefault="00497A73" w:rsidP="00C004DD">
            <w:pPr>
              <w:jc w:val="center"/>
              <w:rPr>
                <w:rFonts w:ascii="Times New Roman" w:hAnsi="Times New Roman"/>
                <w:b/>
                <w:sz w:val="20"/>
              </w:rPr>
            </w:pPr>
          </w:p>
        </w:tc>
        <w:tc>
          <w:tcPr>
            <w:tcW w:w="828" w:type="dxa"/>
          </w:tcPr>
          <w:p w14:paraId="4D3AD296"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F</w:t>
            </w:r>
          </w:p>
        </w:tc>
        <w:tc>
          <w:tcPr>
            <w:tcW w:w="1376" w:type="dxa"/>
          </w:tcPr>
          <w:p w14:paraId="64ADACB7" w14:textId="77777777" w:rsidR="00497A73" w:rsidRPr="006177C0" w:rsidRDefault="00497A73" w:rsidP="00C004DD">
            <w:pPr>
              <w:jc w:val="center"/>
              <w:rPr>
                <w:rFonts w:ascii="Times New Roman" w:hAnsi="Times New Roman"/>
                <w:b/>
                <w:sz w:val="20"/>
              </w:rPr>
            </w:pPr>
          </w:p>
        </w:tc>
        <w:tc>
          <w:tcPr>
            <w:tcW w:w="1276" w:type="dxa"/>
          </w:tcPr>
          <w:p w14:paraId="75C7DBB8" w14:textId="77777777" w:rsidR="00497A73" w:rsidRPr="006177C0" w:rsidRDefault="00497A73" w:rsidP="00C004DD">
            <w:pPr>
              <w:jc w:val="center"/>
              <w:rPr>
                <w:rFonts w:ascii="Times New Roman" w:hAnsi="Times New Roman"/>
                <w:b/>
                <w:sz w:val="20"/>
              </w:rPr>
            </w:pPr>
          </w:p>
        </w:tc>
        <w:tc>
          <w:tcPr>
            <w:tcW w:w="922" w:type="dxa"/>
          </w:tcPr>
          <w:p w14:paraId="0F45099F" w14:textId="77777777" w:rsidR="00497A73" w:rsidRPr="006177C0" w:rsidRDefault="00497A73" w:rsidP="00C004DD">
            <w:pPr>
              <w:jc w:val="center"/>
              <w:rPr>
                <w:rFonts w:ascii="Times New Roman" w:hAnsi="Times New Roman"/>
                <w:b/>
                <w:sz w:val="20"/>
              </w:rPr>
            </w:pPr>
          </w:p>
        </w:tc>
      </w:tr>
      <w:tr w:rsidR="00497A73" w:rsidRPr="006177C0" w14:paraId="49ECEDFC" w14:textId="77777777" w:rsidTr="00C004DD">
        <w:tc>
          <w:tcPr>
            <w:tcW w:w="4454" w:type="dxa"/>
            <w:gridSpan w:val="4"/>
          </w:tcPr>
          <w:p w14:paraId="128B2BD0"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WEEK FOUR</w:t>
            </w:r>
          </w:p>
        </w:tc>
        <w:tc>
          <w:tcPr>
            <w:tcW w:w="4402" w:type="dxa"/>
            <w:gridSpan w:val="4"/>
            <w:vMerge w:val="restart"/>
          </w:tcPr>
          <w:p w14:paraId="001C8DA1" w14:textId="77777777" w:rsidR="00497A73" w:rsidRPr="006177C0" w:rsidRDefault="00497A73" w:rsidP="00C004DD">
            <w:pPr>
              <w:rPr>
                <w:rFonts w:ascii="Times New Roman" w:hAnsi="Times New Roman"/>
                <w:b/>
                <w:sz w:val="20"/>
              </w:rPr>
            </w:pPr>
          </w:p>
          <w:p w14:paraId="6271FC67" w14:textId="77777777" w:rsidR="00497A73" w:rsidRPr="006177C0" w:rsidRDefault="00497A73" w:rsidP="00C004DD">
            <w:pPr>
              <w:pStyle w:val="Header"/>
              <w:widowControl/>
              <w:tabs>
                <w:tab w:val="clear" w:pos="4320"/>
                <w:tab w:val="clear" w:pos="8640"/>
              </w:tabs>
              <w:rPr>
                <w:rFonts w:ascii="Times New Roman" w:hAnsi="Times New Roman"/>
                <w:b/>
                <w:sz w:val="20"/>
              </w:rPr>
            </w:pPr>
            <w:r w:rsidRPr="006177C0">
              <w:rPr>
                <w:rFonts w:ascii="Times New Roman" w:hAnsi="Times New Roman"/>
                <w:b/>
                <w:sz w:val="20"/>
              </w:rPr>
              <w:t>*NOTE: Teaching means you are in charge of the lesson.  You should include your preparation and assessment time for these lessons in your Teaching hours.</w:t>
            </w:r>
          </w:p>
        </w:tc>
      </w:tr>
      <w:tr w:rsidR="00497A73" w:rsidRPr="006177C0" w14:paraId="424DBE48" w14:textId="77777777" w:rsidTr="00C004DD">
        <w:tc>
          <w:tcPr>
            <w:tcW w:w="850" w:type="dxa"/>
            <w:vMerge w:val="restart"/>
          </w:tcPr>
          <w:p w14:paraId="2172BA5C"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Day</w:t>
            </w:r>
          </w:p>
        </w:tc>
        <w:tc>
          <w:tcPr>
            <w:tcW w:w="3604" w:type="dxa"/>
            <w:gridSpan w:val="3"/>
          </w:tcPr>
          <w:p w14:paraId="49641EC8"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Hours of Activity</w:t>
            </w:r>
          </w:p>
        </w:tc>
        <w:tc>
          <w:tcPr>
            <w:tcW w:w="4402" w:type="dxa"/>
            <w:gridSpan w:val="4"/>
            <w:vMerge/>
          </w:tcPr>
          <w:p w14:paraId="20FDC3D0" w14:textId="77777777" w:rsidR="00497A73" w:rsidRPr="006177C0" w:rsidRDefault="00497A73" w:rsidP="00C004DD">
            <w:pPr>
              <w:jc w:val="center"/>
              <w:rPr>
                <w:rFonts w:ascii="Times New Roman" w:hAnsi="Times New Roman"/>
                <w:b/>
                <w:sz w:val="20"/>
              </w:rPr>
            </w:pPr>
          </w:p>
        </w:tc>
      </w:tr>
      <w:tr w:rsidR="00497A73" w:rsidRPr="006177C0" w14:paraId="376E8037" w14:textId="77777777" w:rsidTr="00C004DD">
        <w:tc>
          <w:tcPr>
            <w:tcW w:w="850" w:type="dxa"/>
            <w:vMerge/>
          </w:tcPr>
          <w:p w14:paraId="3B89A114" w14:textId="77777777" w:rsidR="00497A73" w:rsidRPr="006177C0" w:rsidRDefault="00497A73" w:rsidP="00C004DD">
            <w:pPr>
              <w:jc w:val="center"/>
              <w:rPr>
                <w:rFonts w:ascii="Times New Roman" w:hAnsi="Times New Roman"/>
                <w:b/>
                <w:sz w:val="20"/>
              </w:rPr>
            </w:pPr>
          </w:p>
        </w:tc>
        <w:tc>
          <w:tcPr>
            <w:tcW w:w="1376" w:type="dxa"/>
          </w:tcPr>
          <w:p w14:paraId="29F55CB3"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*Teaching</w:t>
            </w:r>
          </w:p>
        </w:tc>
        <w:tc>
          <w:tcPr>
            <w:tcW w:w="1276" w:type="dxa"/>
          </w:tcPr>
          <w:p w14:paraId="44F2101A"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Assisting</w:t>
            </w:r>
          </w:p>
        </w:tc>
        <w:tc>
          <w:tcPr>
            <w:tcW w:w="952" w:type="dxa"/>
          </w:tcPr>
          <w:p w14:paraId="15607D74"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Other</w:t>
            </w:r>
          </w:p>
        </w:tc>
        <w:tc>
          <w:tcPr>
            <w:tcW w:w="4402" w:type="dxa"/>
            <w:gridSpan w:val="4"/>
            <w:vMerge/>
          </w:tcPr>
          <w:p w14:paraId="31B993F9" w14:textId="77777777" w:rsidR="00497A73" w:rsidRPr="006177C0" w:rsidRDefault="00497A73" w:rsidP="00C004DD">
            <w:pPr>
              <w:jc w:val="center"/>
              <w:rPr>
                <w:rFonts w:ascii="Times New Roman" w:hAnsi="Times New Roman"/>
                <w:b/>
                <w:sz w:val="20"/>
              </w:rPr>
            </w:pPr>
          </w:p>
        </w:tc>
      </w:tr>
      <w:tr w:rsidR="00497A73" w:rsidRPr="006177C0" w14:paraId="59ADD573" w14:textId="77777777" w:rsidTr="00C004DD">
        <w:tc>
          <w:tcPr>
            <w:tcW w:w="850" w:type="dxa"/>
          </w:tcPr>
          <w:p w14:paraId="25397FC5"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M</w:t>
            </w:r>
          </w:p>
        </w:tc>
        <w:tc>
          <w:tcPr>
            <w:tcW w:w="1376" w:type="dxa"/>
          </w:tcPr>
          <w:p w14:paraId="29E76E7A" w14:textId="77777777" w:rsidR="00497A73" w:rsidRPr="006177C0" w:rsidRDefault="00497A73" w:rsidP="00C004DD">
            <w:pPr>
              <w:jc w:val="center"/>
              <w:rPr>
                <w:rFonts w:ascii="Times New Roman" w:hAnsi="Times New Roman"/>
                <w:b/>
                <w:sz w:val="20"/>
              </w:rPr>
            </w:pPr>
          </w:p>
        </w:tc>
        <w:tc>
          <w:tcPr>
            <w:tcW w:w="1276" w:type="dxa"/>
          </w:tcPr>
          <w:p w14:paraId="2E8603DB" w14:textId="77777777" w:rsidR="00497A73" w:rsidRPr="006177C0" w:rsidRDefault="00497A73" w:rsidP="00C004DD">
            <w:pPr>
              <w:jc w:val="center"/>
              <w:rPr>
                <w:rFonts w:ascii="Times New Roman" w:hAnsi="Times New Roman"/>
                <w:b/>
                <w:sz w:val="20"/>
              </w:rPr>
            </w:pPr>
          </w:p>
        </w:tc>
        <w:tc>
          <w:tcPr>
            <w:tcW w:w="952" w:type="dxa"/>
          </w:tcPr>
          <w:p w14:paraId="664EB19D" w14:textId="77777777" w:rsidR="00497A73" w:rsidRPr="006177C0" w:rsidRDefault="00497A73" w:rsidP="00C004DD">
            <w:pPr>
              <w:jc w:val="center"/>
              <w:rPr>
                <w:rFonts w:ascii="Times New Roman" w:hAnsi="Times New Roman"/>
                <w:b/>
                <w:sz w:val="20"/>
              </w:rPr>
            </w:pPr>
          </w:p>
        </w:tc>
        <w:tc>
          <w:tcPr>
            <w:tcW w:w="4402" w:type="dxa"/>
            <w:gridSpan w:val="4"/>
            <w:vMerge/>
          </w:tcPr>
          <w:p w14:paraId="7400B1B1" w14:textId="77777777" w:rsidR="00497A73" w:rsidRPr="006177C0" w:rsidRDefault="00497A73" w:rsidP="00C004DD">
            <w:pPr>
              <w:jc w:val="center"/>
              <w:rPr>
                <w:rFonts w:ascii="Times New Roman" w:hAnsi="Times New Roman"/>
                <w:b/>
                <w:sz w:val="20"/>
              </w:rPr>
            </w:pPr>
          </w:p>
        </w:tc>
      </w:tr>
      <w:tr w:rsidR="00497A73" w:rsidRPr="006177C0" w14:paraId="202C46C5" w14:textId="77777777" w:rsidTr="00C004DD">
        <w:tc>
          <w:tcPr>
            <w:tcW w:w="850" w:type="dxa"/>
          </w:tcPr>
          <w:p w14:paraId="7CE28A3F"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T</w:t>
            </w:r>
          </w:p>
        </w:tc>
        <w:tc>
          <w:tcPr>
            <w:tcW w:w="1376" w:type="dxa"/>
          </w:tcPr>
          <w:p w14:paraId="19DE7B31" w14:textId="77777777" w:rsidR="00497A73" w:rsidRPr="006177C0" w:rsidRDefault="00497A73" w:rsidP="00C004DD">
            <w:pPr>
              <w:jc w:val="center"/>
              <w:rPr>
                <w:rFonts w:ascii="Times New Roman" w:hAnsi="Times New Roman"/>
                <w:b/>
                <w:sz w:val="20"/>
              </w:rPr>
            </w:pPr>
          </w:p>
        </w:tc>
        <w:tc>
          <w:tcPr>
            <w:tcW w:w="1276" w:type="dxa"/>
          </w:tcPr>
          <w:p w14:paraId="0728B449" w14:textId="77777777" w:rsidR="00497A73" w:rsidRPr="006177C0" w:rsidRDefault="00497A73" w:rsidP="00C004DD">
            <w:pPr>
              <w:jc w:val="center"/>
              <w:rPr>
                <w:rFonts w:ascii="Times New Roman" w:hAnsi="Times New Roman"/>
                <w:b/>
                <w:sz w:val="20"/>
              </w:rPr>
            </w:pPr>
          </w:p>
        </w:tc>
        <w:tc>
          <w:tcPr>
            <w:tcW w:w="952" w:type="dxa"/>
          </w:tcPr>
          <w:p w14:paraId="3F9911D0" w14:textId="77777777" w:rsidR="00497A73" w:rsidRPr="006177C0" w:rsidRDefault="00497A73" w:rsidP="00C004DD">
            <w:pPr>
              <w:jc w:val="center"/>
              <w:rPr>
                <w:rFonts w:ascii="Times New Roman" w:hAnsi="Times New Roman"/>
                <w:b/>
                <w:sz w:val="20"/>
              </w:rPr>
            </w:pPr>
          </w:p>
        </w:tc>
        <w:tc>
          <w:tcPr>
            <w:tcW w:w="4402" w:type="dxa"/>
            <w:gridSpan w:val="4"/>
            <w:vMerge/>
          </w:tcPr>
          <w:p w14:paraId="6E4D225D" w14:textId="77777777" w:rsidR="00497A73" w:rsidRPr="006177C0" w:rsidRDefault="00497A73" w:rsidP="00C004DD">
            <w:pPr>
              <w:jc w:val="center"/>
              <w:rPr>
                <w:rFonts w:ascii="Times New Roman" w:hAnsi="Times New Roman"/>
                <w:b/>
                <w:sz w:val="20"/>
              </w:rPr>
            </w:pPr>
          </w:p>
        </w:tc>
      </w:tr>
      <w:tr w:rsidR="00497A73" w:rsidRPr="006177C0" w14:paraId="2C388B50" w14:textId="77777777" w:rsidTr="00C004DD">
        <w:tc>
          <w:tcPr>
            <w:tcW w:w="850" w:type="dxa"/>
          </w:tcPr>
          <w:p w14:paraId="5DA3A624"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W</w:t>
            </w:r>
          </w:p>
        </w:tc>
        <w:tc>
          <w:tcPr>
            <w:tcW w:w="1376" w:type="dxa"/>
          </w:tcPr>
          <w:p w14:paraId="6A29A438" w14:textId="77777777" w:rsidR="00497A73" w:rsidRPr="006177C0" w:rsidRDefault="00497A73" w:rsidP="00C004DD">
            <w:pPr>
              <w:jc w:val="center"/>
              <w:rPr>
                <w:rFonts w:ascii="Times New Roman" w:hAnsi="Times New Roman"/>
                <w:b/>
                <w:sz w:val="20"/>
              </w:rPr>
            </w:pPr>
          </w:p>
        </w:tc>
        <w:tc>
          <w:tcPr>
            <w:tcW w:w="1276" w:type="dxa"/>
          </w:tcPr>
          <w:p w14:paraId="5A8DDCD2" w14:textId="77777777" w:rsidR="00497A73" w:rsidRPr="006177C0" w:rsidRDefault="00497A73" w:rsidP="00C004DD">
            <w:pPr>
              <w:jc w:val="center"/>
              <w:rPr>
                <w:rFonts w:ascii="Times New Roman" w:hAnsi="Times New Roman"/>
                <w:b/>
                <w:sz w:val="20"/>
              </w:rPr>
            </w:pPr>
          </w:p>
        </w:tc>
        <w:tc>
          <w:tcPr>
            <w:tcW w:w="952" w:type="dxa"/>
          </w:tcPr>
          <w:p w14:paraId="0F5D5463" w14:textId="77777777" w:rsidR="00497A73" w:rsidRPr="006177C0" w:rsidRDefault="00497A73" w:rsidP="00C004DD">
            <w:pPr>
              <w:jc w:val="center"/>
              <w:rPr>
                <w:rFonts w:ascii="Times New Roman" w:hAnsi="Times New Roman"/>
                <w:b/>
                <w:sz w:val="20"/>
              </w:rPr>
            </w:pPr>
          </w:p>
        </w:tc>
        <w:tc>
          <w:tcPr>
            <w:tcW w:w="4402" w:type="dxa"/>
            <w:gridSpan w:val="4"/>
            <w:vMerge/>
          </w:tcPr>
          <w:p w14:paraId="0A7B0341" w14:textId="77777777" w:rsidR="00497A73" w:rsidRPr="006177C0" w:rsidRDefault="00497A73" w:rsidP="00C004DD">
            <w:pPr>
              <w:jc w:val="center"/>
              <w:rPr>
                <w:rFonts w:ascii="Times New Roman" w:hAnsi="Times New Roman"/>
                <w:b/>
                <w:sz w:val="20"/>
              </w:rPr>
            </w:pPr>
          </w:p>
        </w:tc>
      </w:tr>
      <w:tr w:rsidR="00497A73" w:rsidRPr="006177C0" w14:paraId="205A4923" w14:textId="77777777" w:rsidTr="00C004DD">
        <w:tc>
          <w:tcPr>
            <w:tcW w:w="850" w:type="dxa"/>
          </w:tcPr>
          <w:p w14:paraId="10454678"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H</w:t>
            </w:r>
          </w:p>
        </w:tc>
        <w:tc>
          <w:tcPr>
            <w:tcW w:w="1376" w:type="dxa"/>
          </w:tcPr>
          <w:p w14:paraId="4CAD2B3B" w14:textId="77777777" w:rsidR="00497A73" w:rsidRPr="006177C0" w:rsidRDefault="00497A73" w:rsidP="00C004DD">
            <w:pPr>
              <w:jc w:val="center"/>
              <w:rPr>
                <w:rFonts w:ascii="Times New Roman" w:hAnsi="Times New Roman"/>
                <w:b/>
                <w:sz w:val="20"/>
              </w:rPr>
            </w:pPr>
          </w:p>
        </w:tc>
        <w:tc>
          <w:tcPr>
            <w:tcW w:w="1276" w:type="dxa"/>
          </w:tcPr>
          <w:p w14:paraId="2A6054C5" w14:textId="77777777" w:rsidR="00497A73" w:rsidRPr="006177C0" w:rsidRDefault="00497A73" w:rsidP="00C004DD">
            <w:pPr>
              <w:jc w:val="center"/>
              <w:rPr>
                <w:rFonts w:ascii="Times New Roman" w:hAnsi="Times New Roman"/>
                <w:b/>
                <w:sz w:val="20"/>
              </w:rPr>
            </w:pPr>
          </w:p>
        </w:tc>
        <w:tc>
          <w:tcPr>
            <w:tcW w:w="952" w:type="dxa"/>
          </w:tcPr>
          <w:p w14:paraId="4CA0D757" w14:textId="77777777" w:rsidR="00497A73" w:rsidRPr="006177C0" w:rsidRDefault="00497A73" w:rsidP="00C004DD">
            <w:pPr>
              <w:jc w:val="center"/>
              <w:rPr>
                <w:rFonts w:ascii="Times New Roman" w:hAnsi="Times New Roman"/>
                <w:b/>
                <w:sz w:val="20"/>
              </w:rPr>
            </w:pPr>
          </w:p>
        </w:tc>
        <w:tc>
          <w:tcPr>
            <w:tcW w:w="4402" w:type="dxa"/>
            <w:gridSpan w:val="4"/>
            <w:vMerge/>
          </w:tcPr>
          <w:p w14:paraId="51721346" w14:textId="77777777" w:rsidR="00497A73" w:rsidRPr="006177C0" w:rsidRDefault="00497A73" w:rsidP="00C004DD">
            <w:pPr>
              <w:jc w:val="center"/>
              <w:rPr>
                <w:rFonts w:ascii="Times New Roman" w:hAnsi="Times New Roman"/>
                <w:b/>
                <w:sz w:val="20"/>
              </w:rPr>
            </w:pPr>
          </w:p>
        </w:tc>
      </w:tr>
      <w:tr w:rsidR="00497A73" w:rsidRPr="006177C0" w14:paraId="33D50375" w14:textId="77777777" w:rsidTr="00C004DD">
        <w:tc>
          <w:tcPr>
            <w:tcW w:w="850" w:type="dxa"/>
          </w:tcPr>
          <w:p w14:paraId="42B47BFC" w14:textId="77777777" w:rsidR="00497A73" w:rsidRPr="006177C0" w:rsidRDefault="00497A73" w:rsidP="00C004DD">
            <w:pPr>
              <w:jc w:val="center"/>
              <w:rPr>
                <w:rFonts w:ascii="Times New Roman" w:hAnsi="Times New Roman"/>
                <w:b/>
                <w:sz w:val="20"/>
              </w:rPr>
            </w:pPr>
            <w:r w:rsidRPr="006177C0">
              <w:rPr>
                <w:rFonts w:ascii="Times New Roman" w:hAnsi="Times New Roman"/>
                <w:b/>
                <w:sz w:val="20"/>
              </w:rPr>
              <w:t>F</w:t>
            </w:r>
          </w:p>
        </w:tc>
        <w:tc>
          <w:tcPr>
            <w:tcW w:w="1376" w:type="dxa"/>
          </w:tcPr>
          <w:p w14:paraId="21055C33" w14:textId="77777777" w:rsidR="00497A73" w:rsidRPr="006177C0" w:rsidRDefault="00497A73" w:rsidP="00C004DD">
            <w:pPr>
              <w:jc w:val="center"/>
              <w:rPr>
                <w:rFonts w:ascii="Times New Roman" w:hAnsi="Times New Roman"/>
                <w:b/>
                <w:sz w:val="20"/>
              </w:rPr>
            </w:pPr>
          </w:p>
        </w:tc>
        <w:tc>
          <w:tcPr>
            <w:tcW w:w="1276" w:type="dxa"/>
          </w:tcPr>
          <w:p w14:paraId="65AEC859" w14:textId="77777777" w:rsidR="00497A73" w:rsidRPr="006177C0" w:rsidRDefault="00497A73" w:rsidP="00C004DD">
            <w:pPr>
              <w:jc w:val="center"/>
              <w:rPr>
                <w:rFonts w:ascii="Times New Roman" w:hAnsi="Times New Roman"/>
                <w:b/>
                <w:sz w:val="20"/>
              </w:rPr>
            </w:pPr>
          </w:p>
        </w:tc>
        <w:tc>
          <w:tcPr>
            <w:tcW w:w="952" w:type="dxa"/>
          </w:tcPr>
          <w:p w14:paraId="7D48E488" w14:textId="77777777" w:rsidR="00497A73" w:rsidRPr="006177C0" w:rsidRDefault="00497A73" w:rsidP="00C004DD">
            <w:pPr>
              <w:jc w:val="center"/>
              <w:rPr>
                <w:rFonts w:ascii="Times New Roman" w:hAnsi="Times New Roman"/>
                <w:b/>
                <w:sz w:val="20"/>
              </w:rPr>
            </w:pPr>
          </w:p>
        </w:tc>
        <w:tc>
          <w:tcPr>
            <w:tcW w:w="4402" w:type="dxa"/>
            <w:gridSpan w:val="4"/>
            <w:vMerge/>
          </w:tcPr>
          <w:p w14:paraId="70742C51" w14:textId="77777777" w:rsidR="00497A73" w:rsidRPr="006177C0" w:rsidRDefault="00497A73" w:rsidP="00C004DD">
            <w:pPr>
              <w:jc w:val="center"/>
              <w:rPr>
                <w:rFonts w:ascii="Times New Roman" w:hAnsi="Times New Roman"/>
                <w:b/>
                <w:sz w:val="20"/>
              </w:rPr>
            </w:pPr>
          </w:p>
        </w:tc>
      </w:tr>
    </w:tbl>
    <w:p w14:paraId="0DF265DD" w14:textId="77777777" w:rsidR="00497A73" w:rsidRPr="006177C0" w:rsidRDefault="00497A73" w:rsidP="00497A73">
      <w:pPr>
        <w:jc w:val="center"/>
        <w:rPr>
          <w:rFonts w:ascii="Times New Roman" w:hAnsi="Times New Roman"/>
          <w:b/>
          <w:sz w:val="20"/>
        </w:rPr>
      </w:pPr>
    </w:p>
    <w:p w14:paraId="273A9844" w14:textId="77777777" w:rsidR="00497A73" w:rsidRPr="008754A6" w:rsidRDefault="00497A73" w:rsidP="00497A73">
      <w:pPr>
        <w:rPr>
          <w:rFonts w:ascii="Times New Roman" w:hAnsi="Times New Roman"/>
          <w:b/>
          <w:sz w:val="22"/>
        </w:rPr>
      </w:pPr>
      <w:r w:rsidRPr="008754A6">
        <w:rPr>
          <w:rFonts w:ascii="Times New Roman" w:hAnsi="Times New Roman"/>
          <w:b/>
          <w:sz w:val="22"/>
        </w:rPr>
        <w:t xml:space="preserve">Total hours for Teaching_____   Assisting______   Other_______ for student teaching (seven weeks).  </w:t>
      </w:r>
    </w:p>
    <w:p w14:paraId="0DF03F66" w14:textId="77777777" w:rsidR="00497A73" w:rsidRPr="008754A6" w:rsidRDefault="00497A73" w:rsidP="00497A73">
      <w:pPr>
        <w:rPr>
          <w:rFonts w:ascii="Times New Roman" w:hAnsi="Times New Roman"/>
          <w:b/>
          <w:sz w:val="22"/>
        </w:rPr>
      </w:pPr>
    </w:p>
    <w:p w14:paraId="54BCE599" w14:textId="77777777" w:rsidR="00497A73" w:rsidRPr="009F27F5" w:rsidRDefault="00497A73" w:rsidP="00497A73">
      <w:pPr>
        <w:rPr>
          <w:rFonts w:ascii="Times New Roman" w:hAnsi="Times New Roman"/>
          <w:b/>
          <w:sz w:val="22"/>
        </w:rPr>
      </w:pPr>
      <w:r w:rsidRPr="008754A6">
        <w:rPr>
          <w:rFonts w:ascii="Times New Roman" w:hAnsi="Times New Roman"/>
          <w:b/>
          <w:sz w:val="22"/>
        </w:rPr>
        <w:t>This form is to be completed and submitted to the Coordinator of Field Experiences and Admissions at the end of each seven-week experience</w:t>
      </w:r>
      <w:r>
        <w:rPr>
          <w:rFonts w:ascii="Times New Roman" w:hAnsi="Times New Roman"/>
          <w:b/>
          <w:sz w:val="22"/>
        </w:rPr>
        <w:t>.</w:t>
      </w:r>
    </w:p>
    <w:p w14:paraId="6DC10B9A" w14:textId="77777777" w:rsidR="00497A73" w:rsidRDefault="00497A73" w:rsidP="00497A73">
      <w:pPr>
        <w:jc w:val="center"/>
        <w:rPr>
          <w:rFonts w:ascii="Times New Roman" w:hAnsi="Times New Roman"/>
        </w:rPr>
      </w:pPr>
    </w:p>
    <w:p w14:paraId="21E6F7CD" w14:textId="77777777" w:rsidR="00497A73" w:rsidRDefault="00497A73" w:rsidP="00497A73">
      <w:pPr>
        <w:jc w:val="center"/>
        <w:rPr>
          <w:rFonts w:ascii="Times New Roman" w:hAnsi="Times New Roman"/>
          <w:b/>
          <w:sz w:val="36"/>
          <w:szCs w:val="36"/>
        </w:rPr>
      </w:pPr>
      <w:r>
        <w:rPr>
          <w:rFonts w:ascii="Times New Roman" w:hAnsi="Times New Roman"/>
          <w:b/>
          <w:sz w:val="36"/>
          <w:szCs w:val="36"/>
        </w:rPr>
        <w:lastRenderedPageBreak/>
        <w:t>Appendix I</w:t>
      </w:r>
    </w:p>
    <w:p w14:paraId="34BD39D5" w14:textId="77777777" w:rsidR="00497A73" w:rsidRPr="00F2466D" w:rsidRDefault="00497A73" w:rsidP="00497A73">
      <w:pPr>
        <w:jc w:val="center"/>
        <w:rPr>
          <w:rFonts w:ascii="Times New Roman" w:hAnsi="Times New Roman"/>
          <w:b/>
          <w:sz w:val="36"/>
          <w:szCs w:val="36"/>
        </w:rPr>
      </w:pPr>
      <w:r w:rsidRPr="00F2466D">
        <w:rPr>
          <w:rFonts w:ascii="Times New Roman" w:hAnsi="Times New Roman"/>
          <w:b/>
          <w:sz w:val="36"/>
          <w:szCs w:val="36"/>
        </w:rPr>
        <w:t>Department of Education</w:t>
      </w:r>
    </w:p>
    <w:p w14:paraId="5A60695C" w14:textId="77777777" w:rsidR="00497A73" w:rsidRPr="00F2466D" w:rsidRDefault="00497A73" w:rsidP="00497A73">
      <w:pPr>
        <w:jc w:val="center"/>
        <w:rPr>
          <w:rFonts w:ascii="Times New Roman" w:hAnsi="Times New Roman"/>
          <w:b/>
          <w:sz w:val="36"/>
          <w:szCs w:val="36"/>
        </w:rPr>
      </w:pPr>
      <w:r w:rsidRPr="00F2466D">
        <w:rPr>
          <w:rFonts w:ascii="Times New Roman" w:hAnsi="Times New Roman"/>
          <w:b/>
          <w:sz w:val="36"/>
          <w:szCs w:val="36"/>
        </w:rPr>
        <w:t>Gustavus Adolphus College</w:t>
      </w:r>
      <w:r>
        <w:rPr>
          <w:rFonts w:ascii="Times New Roman" w:hAnsi="Times New Roman"/>
          <w:b/>
          <w:sz w:val="36"/>
          <w:szCs w:val="36"/>
        </w:rPr>
        <w:t xml:space="preserve"> </w:t>
      </w:r>
    </w:p>
    <w:p w14:paraId="3FB6C51D" w14:textId="77777777" w:rsidR="00497A73" w:rsidRPr="00F2466D" w:rsidRDefault="00497A73" w:rsidP="00497A73">
      <w:pPr>
        <w:jc w:val="center"/>
        <w:rPr>
          <w:rFonts w:ascii="Times New Roman" w:hAnsi="Times New Roman"/>
          <w:b/>
          <w:sz w:val="36"/>
          <w:szCs w:val="36"/>
        </w:rPr>
      </w:pPr>
    </w:p>
    <w:p w14:paraId="61B4C971" w14:textId="77777777" w:rsidR="00497A73" w:rsidRPr="00F2466D" w:rsidRDefault="00497A73" w:rsidP="00497A73">
      <w:pPr>
        <w:pStyle w:val="Heading7"/>
        <w:widowControl/>
        <w:jc w:val="center"/>
        <w:rPr>
          <w:rFonts w:ascii="Times New Roman" w:hAnsi="Times New Roman"/>
          <w:sz w:val="32"/>
          <w:szCs w:val="32"/>
        </w:rPr>
      </w:pPr>
      <w:r w:rsidRPr="00F2466D">
        <w:rPr>
          <w:rFonts w:ascii="Times New Roman" w:hAnsi="Times New Roman"/>
          <w:sz w:val="32"/>
          <w:szCs w:val="32"/>
        </w:rPr>
        <w:t>Cooperating Teacher Evaluation of Student Teaching Program</w:t>
      </w:r>
    </w:p>
    <w:p w14:paraId="6FA0E112" w14:textId="77777777" w:rsidR="00497A73" w:rsidRPr="00F2466D" w:rsidRDefault="00497A73" w:rsidP="00497A73">
      <w:pPr>
        <w:rPr>
          <w:rFonts w:ascii="Times New Roman" w:hAnsi="Times New Roman"/>
          <w:b/>
        </w:rPr>
      </w:pPr>
    </w:p>
    <w:p w14:paraId="09E75465" w14:textId="77777777" w:rsidR="00497A73" w:rsidRPr="00F2466D" w:rsidRDefault="00497A73" w:rsidP="00497A73">
      <w:pPr>
        <w:jc w:val="center"/>
        <w:rPr>
          <w:rFonts w:ascii="Times New Roman" w:hAnsi="Times New Roman"/>
        </w:rPr>
      </w:pPr>
      <w:r w:rsidRPr="00F2466D">
        <w:rPr>
          <w:rFonts w:ascii="Times New Roman" w:hAnsi="Times New Roman"/>
        </w:rPr>
        <w:t>In an attempt to evaluate and improve our student teaching program, we ask that you complete this evaluation form.  We are interested and care about your opinions.  Thank you!</w:t>
      </w:r>
    </w:p>
    <w:p w14:paraId="0A9D6D0D" w14:textId="77777777" w:rsidR="00497A73" w:rsidRPr="00F2466D" w:rsidRDefault="00497A73" w:rsidP="00497A73">
      <w:pPr>
        <w:rPr>
          <w:rFonts w:ascii="Times New Roman" w:hAnsi="Times New Roman"/>
        </w:rPr>
      </w:pPr>
    </w:p>
    <w:p w14:paraId="546D54B4" w14:textId="77777777" w:rsidR="00497A73" w:rsidRPr="00F2466D" w:rsidRDefault="00497A73" w:rsidP="00497A73">
      <w:pPr>
        <w:ind w:left="4320" w:right="-1170"/>
        <w:rPr>
          <w:rFonts w:ascii="Times New Roman" w:hAnsi="Times New Roman"/>
          <w:b/>
          <w:u w:val="single"/>
        </w:rPr>
      </w:pPr>
      <w:r w:rsidRPr="00F2466D">
        <w:rPr>
          <w:rFonts w:ascii="Times New Roman" w:hAnsi="Times New Roman"/>
          <w:b/>
          <w:u w:val="single"/>
        </w:rPr>
        <w:t xml:space="preserve">Disagree    </w:t>
      </w:r>
      <w:r w:rsidRPr="00F2466D">
        <w:rPr>
          <w:rFonts w:ascii="Times New Roman" w:hAnsi="Times New Roman"/>
          <w:b/>
          <w:u w:val="single"/>
        </w:rPr>
        <w:tab/>
        <w:t>1     2     3     4     5     Agree</w:t>
      </w:r>
    </w:p>
    <w:p w14:paraId="01575416" w14:textId="77777777" w:rsidR="00497A73" w:rsidRPr="00F2466D" w:rsidRDefault="00497A73" w:rsidP="00497A73">
      <w:pPr>
        <w:ind w:left="4320" w:right="-1170"/>
        <w:rPr>
          <w:rFonts w:ascii="Times New Roman" w:hAnsi="Times New Roman"/>
          <w:b/>
          <w:u w:val="single"/>
        </w:rPr>
      </w:pPr>
    </w:p>
    <w:p w14:paraId="0E41898A" w14:textId="77777777" w:rsidR="00497A73" w:rsidRPr="00F2466D" w:rsidRDefault="00497A73" w:rsidP="00497A73">
      <w:pPr>
        <w:ind w:left="540" w:right="-1170" w:hanging="540"/>
        <w:rPr>
          <w:rFonts w:ascii="Times New Roman" w:hAnsi="Times New Roman"/>
        </w:rPr>
      </w:pPr>
      <w:r w:rsidRPr="00F2466D">
        <w:rPr>
          <w:rFonts w:ascii="Times New Roman" w:hAnsi="Times New Roman"/>
        </w:rPr>
        <w:t>1.  The information sent to the school about</w:t>
      </w:r>
    </w:p>
    <w:p w14:paraId="034639CC" w14:textId="77777777" w:rsidR="00497A73" w:rsidRPr="00F2466D" w:rsidRDefault="00497A73" w:rsidP="00497A73">
      <w:pPr>
        <w:ind w:left="540" w:right="-1170" w:hanging="540"/>
        <w:rPr>
          <w:rFonts w:ascii="Times New Roman" w:hAnsi="Times New Roman"/>
          <w:b/>
        </w:rPr>
      </w:pPr>
      <w:r w:rsidRPr="00F2466D">
        <w:rPr>
          <w:rFonts w:ascii="Times New Roman" w:hAnsi="Times New Roman"/>
        </w:rPr>
        <w:t xml:space="preserve">     the student teacher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3823EABD" w14:textId="77777777" w:rsidR="00497A73" w:rsidRPr="00F2466D" w:rsidRDefault="00497A73" w:rsidP="00497A73">
      <w:pPr>
        <w:ind w:left="540" w:right="-1170" w:hanging="540"/>
        <w:rPr>
          <w:rFonts w:ascii="Times New Roman" w:hAnsi="Times New Roman"/>
        </w:rPr>
      </w:pPr>
    </w:p>
    <w:p w14:paraId="54F12985" w14:textId="77777777" w:rsidR="00497A73" w:rsidRPr="00F2466D" w:rsidRDefault="00497A73" w:rsidP="00497A73">
      <w:pPr>
        <w:ind w:left="540" w:right="-1170" w:hanging="540"/>
        <w:rPr>
          <w:rFonts w:ascii="Times New Roman" w:hAnsi="Times New Roman"/>
          <w:b/>
        </w:rPr>
      </w:pPr>
      <w:r w:rsidRPr="00F2466D">
        <w:rPr>
          <w:rFonts w:ascii="Times New Roman" w:hAnsi="Times New Roman"/>
        </w:rPr>
        <w:t>2.  The preparation of the student teacher is adequate.</w:t>
      </w:r>
      <w:r w:rsidRPr="00F2466D">
        <w:rPr>
          <w:rFonts w:ascii="Times New Roman" w:hAnsi="Times New Roman"/>
        </w:rPr>
        <w:tab/>
      </w:r>
      <w:r w:rsidRPr="00F2466D">
        <w:rPr>
          <w:rFonts w:ascii="Times New Roman" w:hAnsi="Times New Roman"/>
          <w:b/>
        </w:rPr>
        <w:t>1     2     3     4     5</w:t>
      </w:r>
    </w:p>
    <w:p w14:paraId="42D2A5BD" w14:textId="77777777" w:rsidR="00497A73" w:rsidRPr="00F2466D" w:rsidRDefault="00497A73" w:rsidP="00497A73">
      <w:pPr>
        <w:ind w:left="540" w:right="-1170" w:hanging="540"/>
        <w:rPr>
          <w:rFonts w:ascii="Times New Roman" w:hAnsi="Times New Roman"/>
          <w:b/>
        </w:rPr>
      </w:pPr>
    </w:p>
    <w:p w14:paraId="262D1602" w14:textId="77777777" w:rsidR="00497A73" w:rsidRPr="00F2466D" w:rsidRDefault="00497A73" w:rsidP="00497A73">
      <w:pPr>
        <w:ind w:left="540" w:right="-1170" w:hanging="540"/>
        <w:rPr>
          <w:rFonts w:ascii="Times New Roman" w:hAnsi="Times New Roman"/>
          <w:b/>
        </w:rPr>
      </w:pPr>
      <w:r w:rsidRPr="00F2466D">
        <w:rPr>
          <w:rFonts w:ascii="Times New Roman" w:hAnsi="Times New Roman"/>
        </w:rPr>
        <w:t>3.  The length of the teaching experience is adequate.</w:t>
      </w:r>
      <w:r w:rsidRPr="00F2466D">
        <w:rPr>
          <w:rFonts w:ascii="Times New Roman" w:hAnsi="Times New Roman"/>
        </w:rPr>
        <w:tab/>
      </w:r>
      <w:r w:rsidRPr="00F2466D">
        <w:rPr>
          <w:rFonts w:ascii="Times New Roman" w:hAnsi="Times New Roman"/>
          <w:b/>
        </w:rPr>
        <w:t>1     2     3     4     5</w:t>
      </w:r>
    </w:p>
    <w:p w14:paraId="2AB2161B" w14:textId="77777777" w:rsidR="00497A73" w:rsidRPr="00F2466D" w:rsidRDefault="00497A73" w:rsidP="00497A73">
      <w:pPr>
        <w:ind w:left="540" w:right="-1170" w:hanging="540"/>
        <w:rPr>
          <w:rFonts w:ascii="Times New Roman" w:hAnsi="Times New Roman"/>
          <w:b/>
        </w:rPr>
      </w:pPr>
    </w:p>
    <w:p w14:paraId="0D06D950" w14:textId="77777777" w:rsidR="00497A73" w:rsidRPr="00F2466D" w:rsidRDefault="00497A73" w:rsidP="00497A73">
      <w:pPr>
        <w:ind w:left="540" w:right="-1170" w:hanging="540"/>
        <w:rPr>
          <w:rFonts w:ascii="Times New Roman" w:hAnsi="Times New Roman"/>
        </w:rPr>
      </w:pPr>
      <w:r w:rsidRPr="00F2466D">
        <w:rPr>
          <w:rFonts w:ascii="Times New Roman" w:hAnsi="Times New Roman"/>
        </w:rPr>
        <w:t xml:space="preserve">4.  The handbook provided contains the needed </w:t>
      </w:r>
    </w:p>
    <w:p w14:paraId="5ACB7AD2" w14:textId="77777777" w:rsidR="00497A73" w:rsidRPr="00F2466D" w:rsidRDefault="00497A73" w:rsidP="00497A73">
      <w:pPr>
        <w:ind w:left="540" w:right="-1170" w:hanging="540"/>
        <w:rPr>
          <w:rFonts w:ascii="Times New Roman" w:hAnsi="Times New Roman"/>
          <w:b/>
        </w:rPr>
      </w:pPr>
      <w:r w:rsidRPr="00F2466D">
        <w:rPr>
          <w:rFonts w:ascii="Times New Roman" w:hAnsi="Times New Roman"/>
        </w:rPr>
        <w:t xml:space="preserve">     information.</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4B33C34C" w14:textId="77777777" w:rsidR="00497A73" w:rsidRPr="00F2466D" w:rsidRDefault="00497A73" w:rsidP="00497A73">
      <w:pPr>
        <w:ind w:left="540" w:right="-1170" w:hanging="540"/>
        <w:rPr>
          <w:rFonts w:ascii="Times New Roman" w:hAnsi="Times New Roman"/>
          <w:b/>
        </w:rPr>
      </w:pPr>
    </w:p>
    <w:p w14:paraId="1BD821DD" w14:textId="77777777" w:rsidR="00497A73" w:rsidRPr="00F2466D" w:rsidRDefault="00497A73" w:rsidP="00497A73">
      <w:pPr>
        <w:ind w:left="540" w:right="-1170" w:hanging="540"/>
        <w:rPr>
          <w:rFonts w:ascii="Times New Roman" w:hAnsi="Times New Roman"/>
        </w:rPr>
      </w:pPr>
      <w:r w:rsidRPr="00F2466D">
        <w:rPr>
          <w:rFonts w:ascii="Times New Roman" w:hAnsi="Times New Roman"/>
        </w:rPr>
        <w:t xml:space="preserve">5.  The number of visits made by the College </w:t>
      </w:r>
    </w:p>
    <w:p w14:paraId="4D97DA4D" w14:textId="77777777" w:rsidR="00497A73" w:rsidRPr="00F2466D" w:rsidRDefault="00497A73" w:rsidP="00497A73">
      <w:pPr>
        <w:ind w:left="540" w:right="-1170" w:hanging="540"/>
        <w:rPr>
          <w:rFonts w:ascii="Times New Roman" w:hAnsi="Times New Roman"/>
          <w:b/>
        </w:rPr>
      </w:pPr>
      <w:r w:rsidRPr="00F2466D">
        <w:rPr>
          <w:rFonts w:ascii="Times New Roman" w:hAnsi="Times New Roman"/>
        </w:rPr>
        <w:t xml:space="preserve">     supervisor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559E8C98" w14:textId="77777777" w:rsidR="00497A73" w:rsidRPr="00F2466D" w:rsidRDefault="00497A73" w:rsidP="00497A73">
      <w:pPr>
        <w:ind w:left="540" w:right="-1170" w:hanging="540"/>
        <w:rPr>
          <w:rFonts w:ascii="Times New Roman" w:hAnsi="Times New Roman"/>
          <w:b/>
        </w:rPr>
      </w:pPr>
    </w:p>
    <w:p w14:paraId="3E848E24" w14:textId="77777777" w:rsidR="00497A73" w:rsidRPr="00F2466D" w:rsidRDefault="00497A73" w:rsidP="00497A73">
      <w:pPr>
        <w:ind w:left="540" w:right="-1170" w:hanging="540"/>
        <w:rPr>
          <w:rFonts w:ascii="Times New Roman" w:hAnsi="Times New Roman"/>
        </w:rPr>
      </w:pPr>
      <w:r w:rsidRPr="00F2466D">
        <w:rPr>
          <w:rFonts w:ascii="Times New Roman" w:hAnsi="Times New Roman"/>
        </w:rPr>
        <w:t xml:space="preserve">6.  The length of each observation made by the </w:t>
      </w:r>
    </w:p>
    <w:p w14:paraId="7E4DDCA2" w14:textId="77777777" w:rsidR="00497A73" w:rsidRPr="00F2466D" w:rsidRDefault="00497A73" w:rsidP="00497A73">
      <w:pPr>
        <w:ind w:left="540" w:right="-1170" w:hanging="540"/>
        <w:rPr>
          <w:rFonts w:ascii="Times New Roman" w:hAnsi="Times New Roman"/>
          <w:b/>
        </w:rPr>
      </w:pPr>
      <w:r w:rsidRPr="00F2466D">
        <w:rPr>
          <w:rFonts w:ascii="Times New Roman" w:hAnsi="Times New Roman"/>
        </w:rPr>
        <w:t xml:space="preserve">     College supervisor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0C161FBA" w14:textId="77777777" w:rsidR="00497A73" w:rsidRPr="00F2466D" w:rsidRDefault="00497A73" w:rsidP="00497A73">
      <w:pPr>
        <w:ind w:left="540" w:right="-1170" w:hanging="540"/>
        <w:rPr>
          <w:rFonts w:ascii="Times New Roman" w:hAnsi="Times New Roman"/>
          <w:b/>
        </w:rPr>
      </w:pPr>
    </w:p>
    <w:p w14:paraId="47CBD333" w14:textId="77777777" w:rsidR="00497A73" w:rsidRPr="00F2466D" w:rsidRDefault="00497A73" w:rsidP="00497A73">
      <w:pPr>
        <w:ind w:left="540" w:right="-1170" w:hanging="540"/>
        <w:rPr>
          <w:rFonts w:ascii="Times New Roman" w:hAnsi="Times New Roman"/>
        </w:rPr>
      </w:pPr>
      <w:r w:rsidRPr="00F2466D">
        <w:rPr>
          <w:rFonts w:ascii="Times New Roman" w:hAnsi="Times New Roman"/>
        </w:rPr>
        <w:t>7.  Feedback given to the student teacher by the</w:t>
      </w:r>
    </w:p>
    <w:p w14:paraId="717220F1" w14:textId="77777777" w:rsidR="00497A73" w:rsidRPr="00F2466D" w:rsidRDefault="00497A73" w:rsidP="00497A73">
      <w:pPr>
        <w:ind w:left="540" w:right="-1170" w:hanging="540"/>
        <w:rPr>
          <w:rFonts w:ascii="Times New Roman" w:hAnsi="Times New Roman"/>
          <w:b/>
        </w:rPr>
      </w:pPr>
      <w:r w:rsidRPr="00F2466D">
        <w:rPr>
          <w:rFonts w:ascii="Times New Roman" w:hAnsi="Times New Roman"/>
        </w:rPr>
        <w:t xml:space="preserve">     College supervisor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4266C073" w14:textId="77777777" w:rsidR="00497A73" w:rsidRPr="00F2466D" w:rsidRDefault="00497A73" w:rsidP="00497A73">
      <w:pPr>
        <w:ind w:left="540" w:right="-1170" w:hanging="540"/>
        <w:rPr>
          <w:rFonts w:ascii="Times New Roman" w:hAnsi="Times New Roman"/>
          <w:b/>
        </w:rPr>
      </w:pPr>
    </w:p>
    <w:p w14:paraId="7AF1E233" w14:textId="77777777" w:rsidR="00497A73" w:rsidRPr="00F2466D" w:rsidRDefault="00497A73" w:rsidP="00497A73">
      <w:pPr>
        <w:ind w:left="540" w:right="-1170" w:hanging="540"/>
        <w:rPr>
          <w:rFonts w:ascii="Times New Roman" w:hAnsi="Times New Roman"/>
        </w:rPr>
      </w:pPr>
      <w:r w:rsidRPr="00F2466D">
        <w:rPr>
          <w:rFonts w:ascii="Times New Roman" w:hAnsi="Times New Roman"/>
        </w:rPr>
        <w:t>8.  Your communication with the College supervisor</w:t>
      </w:r>
    </w:p>
    <w:p w14:paraId="2C7FCA58" w14:textId="77777777" w:rsidR="00497A73" w:rsidRPr="00F2466D" w:rsidRDefault="00497A73" w:rsidP="00497A73">
      <w:pPr>
        <w:ind w:left="540" w:right="-1170" w:hanging="540"/>
        <w:rPr>
          <w:rFonts w:ascii="Times New Roman" w:hAnsi="Times New Roman"/>
          <w:b/>
        </w:rPr>
      </w:pPr>
      <w:r w:rsidRPr="00F2466D">
        <w:rPr>
          <w:rFonts w:ascii="Times New Roman" w:hAnsi="Times New Roman"/>
        </w:rPr>
        <w:t xml:space="preserve">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3D8269B6" w14:textId="77777777" w:rsidR="00497A73" w:rsidRPr="00F2466D" w:rsidRDefault="00497A73" w:rsidP="00497A73">
      <w:pPr>
        <w:ind w:right="-1170"/>
        <w:rPr>
          <w:rFonts w:ascii="Times New Roman" w:hAnsi="Times New Roman"/>
          <w:b/>
        </w:rPr>
      </w:pPr>
    </w:p>
    <w:p w14:paraId="4F1E397E" w14:textId="77777777" w:rsidR="00497A73" w:rsidRPr="00F2466D" w:rsidRDefault="00497A73" w:rsidP="00497A73">
      <w:pPr>
        <w:ind w:right="-1170"/>
        <w:rPr>
          <w:rFonts w:ascii="Times New Roman" w:hAnsi="Times New Roman"/>
          <w:b/>
        </w:rPr>
      </w:pPr>
      <w:r w:rsidRPr="00F2466D">
        <w:rPr>
          <w:rFonts w:ascii="Times New Roman" w:hAnsi="Times New Roman"/>
          <w:b/>
        </w:rPr>
        <w:t>Strengths of the Program:</w:t>
      </w:r>
    </w:p>
    <w:p w14:paraId="55907076" w14:textId="77777777" w:rsidR="00497A73" w:rsidRPr="00F2466D" w:rsidRDefault="00497A73" w:rsidP="00497A73">
      <w:pPr>
        <w:ind w:right="-1170"/>
        <w:rPr>
          <w:rFonts w:ascii="Times New Roman" w:hAnsi="Times New Roman"/>
          <w:b/>
        </w:rPr>
      </w:pPr>
    </w:p>
    <w:p w14:paraId="213748F8" w14:textId="77777777" w:rsidR="00497A73" w:rsidRPr="00F2466D" w:rsidRDefault="00497A73" w:rsidP="00497A73">
      <w:pPr>
        <w:ind w:right="-1170"/>
        <w:rPr>
          <w:rFonts w:ascii="Times New Roman" w:hAnsi="Times New Roman"/>
          <w:b/>
        </w:rPr>
      </w:pPr>
    </w:p>
    <w:p w14:paraId="60F70D5C" w14:textId="77777777" w:rsidR="00497A73" w:rsidRPr="00F2466D" w:rsidRDefault="00497A73" w:rsidP="00497A73">
      <w:pPr>
        <w:ind w:right="-1170"/>
        <w:rPr>
          <w:rFonts w:ascii="Times New Roman" w:hAnsi="Times New Roman"/>
          <w:b/>
        </w:rPr>
      </w:pPr>
      <w:r w:rsidRPr="00F2466D">
        <w:rPr>
          <w:rFonts w:ascii="Times New Roman" w:hAnsi="Times New Roman"/>
          <w:b/>
        </w:rPr>
        <w:t>Suggestions for Improvement:</w:t>
      </w:r>
    </w:p>
    <w:p w14:paraId="00C87644" w14:textId="77777777" w:rsidR="00497A73" w:rsidRPr="00F2466D" w:rsidRDefault="00497A73" w:rsidP="00497A73">
      <w:pPr>
        <w:ind w:left="-360"/>
        <w:rPr>
          <w:rFonts w:ascii="Times New Roman" w:hAnsi="Times New Roman"/>
        </w:rPr>
      </w:pPr>
    </w:p>
    <w:p w14:paraId="256DBB23" w14:textId="77777777" w:rsidR="00497A73" w:rsidRPr="00F2466D" w:rsidRDefault="00497A73" w:rsidP="00497A73">
      <w:pPr>
        <w:rPr>
          <w:rFonts w:ascii="Times New Roman" w:hAnsi="Times New Roman"/>
        </w:rPr>
      </w:pPr>
    </w:p>
    <w:p w14:paraId="7DB0FC8A" w14:textId="77777777" w:rsidR="00497A73" w:rsidRPr="00BA2289" w:rsidRDefault="00497A73" w:rsidP="00497A73">
      <w:pPr>
        <w:rPr>
          <w:rFonts w:ascii="Times New Roman" w:hAnsi="Times New Roman"/>
          <w:b/>
        </w:rPr>
      </w:pPr>
      <w:r w:rsidRPr="00BA2289">
        <w:rPr>
          <w:rFonts w:ascii="Times New Roman" w:hAnsi="Times New Roman"/>
          <w:b/>
        </w:rPr>
        <w:t>Name of Assessor:  __________________________________</w:t>
      </w:r>
    </w:p>
    <w:p w14:paraId="09D522C6" w14:textId="77777777" w:rsidR="00497A73" w:rsidRPr="00F2466D" w:rsidRDefault="00497A73" w:rsidP="00497A73">
      <w:pPr>
        <w:rPr>
          <w:rFonts w:ascii="Times New Roman" w:hAnsi="Times New Roman"/>
        </w:rPr>
      </w:pPr>
    </w:p>
    <w:p w14:paraId="50A3BFB3" w14:textId="77777777" w:rsidR="00497A73" w:rsidRPr="00F2466D" w:rsidRDefault="00497A73" w:rsidP="00497A73">
      <w:pPr>
        <w:rPr>
          <w:rFonts w:ascii="Times New Roman" w:hAnsi="Times New Roman"/>
          <w:b/>
        </w:rPr>
      </w:pPr>
      <w:r w:rsidRPr="00F2466D">
        <w:rPr>
          <w:rFonts w:ascii="Times New Roman" w:hAnsi="Times New Roman"/>
          <w:b/>
        </w:rPr>
        <w:t>Elementary _____ Secondary _____ School _____________________________________________</w:t>
      </w:r>
    </w:p>
    <w:p w14:paraId="34FE1197" w14:textId="77777777" w:rsidR="00497A73" w:rsidRPr="00F2466D" w:rsidRDefault="00497A73" w:rsidP="00497A73">
      <w:pPr>
        <w:jc w:val="center"/>
        <w:rPr>
          <w:rFonts w:ascii="Times New Roman" w:hAnsi="Times New Roman"/>
          <w:b/>
        </w:rPr>
      </w:pPr>
      <w:r w:rsidRPr="00F2466D">
        <w:rPr>
          <w:rFonts w:ascii="Times New Roman" w:hAnsi="Times New Roman"/>
          <w:b/>
        </w:rPr>
        <w:t>Return to:  Department of Education, Gustavus Adolphus College</w:t>
      </w:r>
    </w:p>
    <w:p w14:paraId="11F5A659" w14:textId="77777777" w:rsidR="00497A73" w:rsidRPr="00F2466D" w:rsidRDefault="00497A73" w:rsidP="00497A73">
      <w:pPr>
        <w:jc w:val="center"/>
        <w:rPr>
          <w:rFonts w:ascii="Times New Roman" w:hAnsi="Times New Roman"/>
          <w:b/>
        </w:rPr>
      </w:pPr>
      <w:r w:rsidRPr="00F2466D">
        <w:rPr>
          <w:rFonts w:ascii="Times New Roman" w:hAnsi="Times New Roman"/>
          <w:b/>
        </w:rPr>
        <w:t>800 College Avenue, St. Peter, MN  56082</w:t>
      </w:r>
    </w:p>
    <w:p w14:paraId="17FB6BAB" w14:textId="77777777" w:rsidR="00497A73" w:rsidRDefault="00497A73" w:rsidP="00497A73">
      <w:pPr>
        <w:pStyle w:val="BodyText"/>
        <w:jc w:val="center"/>
        <w:rPr>
          <w:rFonts w:ascii="Times New Roman" w:eastAsia="Times New Roman" w:hAnsi="Times New Roman"/>
          <w:b/>
          <w:sz w:val="36"/>
          <w:szCs w:val="36"/>
        </w:rPr>
      </w:pPr>
      <w:r>
        <w:rPr>
          <w:rFonts w:ascii="Times New Roman" w:eastAsia="Times New Roman" w:hAnsi="Times New Roman"/>
          <w:b/>
          <w:sz w:val="36"/>
          <w:szCs w:val="36"/>
        </w:rPr>
        <w:lastRenderedPageBreak/>
        <w:t>Appendix J</w:t>
      </w:r>
    </w:p>
    <w:p w14:paraId="235E2F9A" w14:textId="77777777" w:rsidR="00497A73" w:rsidRPr="00F2466D" w:rsidRDefault="00497A73" w:rsidP="00497A73">
      <w:pPr>
        <w:pStyle w:val="BodyText"/>
        <w:jc w:val="center"/>
        <w:rPr>
          <w:rFonts w:ascii="Times New Roman" w:eastAsia="Times New Roman" w:hAnsi="Times New Roman"/>
          <w:b/>
          <w:sz w:val="36"/>
          <w:szCs w:val="36"/>
        </w:rPr>
      </w:pPr>
      <w:r w:rsidRPr="00F2466D">
        <w:rPr>
          <w:rFonts w:ascii="Times New Roman" w:eastAsia="Times New Roman" w:hAnsi="Times New Roman"/>
          <w:b/>
          <w:sz w:val="36"/>
          <w:szCs w:val="36"/>
        </w:rPr>
        <w:t>Department of Education</w:t>
      </w:r>
    </w:p>
    <w:p w14:paraId="6F54EE6D" w14:textId="77777777" w:rsidR="00497A73" w:rsidRPr="00F2466D" w:rsidRDefault="00497A73" w:rsidP="00497A73">
      <w:pPr>
        <w:pStyle w:val="BodyText"/>
        <w:jc w:val="center"/>
        <w:rPr>
          <w:rFonts w:ascii="Times New Roman" w:eastAsia="Times New Roman" w:hAnsi="Times New Roman"/>
          <w:b/>
          <w:sz w:val="36"/>
          <w:szCs w:val="36"/>
        </w:rPr>
      </w:pPr>
      <w:r w:rsidRPr="00F2466D">
        <w:rPr>
          <w:rFonts w:ascii="Times New Roman" w:eastAsia="Times New Roman" w:hAnsi="Times New Roman"/>
          <w:b/>
          <w:sz w:val="36"/>
          <w:szCs w:val="36"/>
        </w:rPr>
        <w:t>Teacher Preparation Program Evaluation</w:t>
      </w:r>
      <w:r>
        <w:rPr>
          <w:rFonts w:ascii="Times New Roman" w:eastAsia="Times New Roman" w:hAnsi="Times New Roman"/>
          <w:b/>
          <w:sz w:val="36"/>
          <w:szCs w:val="36"/>
        </w:rPr>
        <w:t xml:space="preserve"> </w:t>
      </w:r>
    </w:p>
    <w:p w14:paraId="284BB061" w14:textId="77777777" w:rsidR="00497A73" w:rsidRPr="00F2466D" w:rsidRDefault="00497A73" w:rsidP="00497A73">
      <w:pPr>
        <w:pStyle w:val="BodyText"/>
        <w:jc w:val="center"/>
        <w:rPr>
          <w:rFonts w:ascii="Times New Roman" w:hAnsi="Times New Roman"/>
          <w:sz w:val="28"/>
          <w:szCs w:val="36"/>
        </w:rPr>
      </w:pPr>
    </w:p>
    <w:p w14:paraId="7ABA388D" w14:textId="77777777" w:rsidR="00497A73" w:rsidRPr="00F2466D" w:rsidRDefault="00497A73" w:rsidP="00497A73">
      <w:pPr>
        <w:pStyle w:val="BodyText"/>
        <w:jc w:val="both"/>
        <w:rPr>
          <w:rFonts w:ascii="Times New Roman" w:hAnsi="Times New Roman"/>
          <w:sz w:val="24"/>
        </w:rPr>
      </w:pPr>
      <w:r w:rsidRPr="00F2466D">
        <w:rPr>
          <w:rFonts w:ascii="Times New Roman" w:hAnsi="Times New Roman"/>
          <w:sz w:val="24"/>
        </w:rPr>
        <w:t xml:space="preserve">As part of our on-going program evaluation at Gustavus we are asking you to provide some feedback regarding our program as you have experienced it through our student teacher(s).  Students completing the teacher education program at Gustavus Adolphus College are expected to demonstrate competence with respect to the 10 Standards of Effective Practice for Teachers identified by the Minnesota Board of Teaching.  In this </w:t>
      </w:r>
      <w:proofErr w:type="gramStart"/>
      <w:r w:rsidRPr="00F2466D">
        <w:rPr>
          <w:rFonts w:ascii="Times New Roman" w:hAnsi="Times New Roman"/>
          <w:sz w:val="24"/>
        </w:rPr>
        <w:t>assessment</w:t>
      </w:r>
      <w:proofErr w:type="gramEnd"/>
      <w:r w:rsidRPr="00F2466D">
        <w:rPr>
          <w:rFonts w:ascii="Times New Roman" w:hAnsi="Times New Roman"/>
          <w:sz w:val="24"/>
        </w:rPr>
        <w:t xml:space="preserve"> we have included three behavioral indicators for each of the ten standards to help define the standard.  We ask that you rate the level of preparation in each standard area you were able to observe during your experience with our student teacher(s). </w:t>
      </w:r>
    </w:p>
    <w:p w14:paraId="551865B8" w14:textId="77777777" w:rsidR="00497A73" w:rsidRPr="00F2466D" w:rsidRDefault="00497A73" w:rsidP="00497A73">
      <w:pPr>
        <w:pStyle w:val="BodyText"/>
        <w:rPr>
          <w:rFonts w:ascii="Times New Roman" w:hAnsi="Times New Roman"/>
          <w:sz w:val="24"/>
        </w:rPr>
      </w:pPr>
    </w:p>
    <w:p w14:paraId="24031E49" w14:textId="77777777" w:rsidR="00497A73" w:rsidRPr="00F2466D" w:rsidRDefault="00497A73" w:rsidP="00497A73">
      <w:pPr>
        <w:pStyle w:val="BodyText"/>
        <w:rPr>
          <w:rFonts w:ascii="Times New Roman" w:hAnsi="Times New Roman"/>
        </w:rPr>
      </w:pPr>
      <w:r w:rsidRPr="00F2466D">
        <w:rPr>
          <w:rFonts w:ascii="Times New Roman" w:hAnsi="Times New Roman"/>
        </w:rPr>
        <w:t xml:space="preserve">Please use a </w:t>
      </w:r>
      <w:proofErr w:type="gramStart"/>
      <w:r w:rsidRPr="00F2466D">
        <w:rPr>
          <w:rFonts w:ascii="Times New Roman" w:hAnsi="Times New Roman"/>
        </w:rPr>
        <w:t>5 point</w:t>
      </w:r>
      <w:proofErr w:type="gramEnd"/>
      <w:r w:rsidRPr="00F2466D">
        <w:rPr>
          <w:rFonts w:ascii="Times New Roman" w:hAnsi="Times New Roman"/>
        </w:rPr>
        <w:t xml:space="preserve"> scale </w:t>
      </w:r>
      <w:r w:rsidRPr="00F2466D">
        <w:rPr>
          <w:rFonts w:ascii="Times New Roman" w:hAnsi="Times New Roman"/>
          <w:b/>
        </w:rPr>
        <w:t>(5=excellent, 4= good, 3=adequate, 2= inadequate, 1= very weak or NO= not observed</w:t>
      </w:r>
      <w:r w:rsidRPr="00F2466D">
        <w:rPr>
          <w:rFonts w:ascii="Times New Roman" w:hAnsi="Times New Roman"/>
        </w:rPr>
        <w:t>.)</w:t>
      </w:r>
    </w:p>
    <w:p w14:paraId="26AD9337" w14:textId="77777777" w:rsidR="00497A73" w:rsidRPr="00F2466D" w:rsidRDefault="00497A73" w:rsidP="00497A73">
      <w:pPr>
        <w:spacing w:line="240" w:lineRule="atLeast"/>
        <w:rPr>
          <w:rFonts w:ascii="Times New Roman" w:hAnsi="Times New Roman"/>
        </w:rPr>
      </w:pPr>
    </w:p>
    <w:p w14:paraId="6BF55D66" w14:textId="77777777" w:rsidR="00497A73" w:rsidRPr="00F2466D" w:rsidRDefault="00497A73" w:rsidP="00497A73">
      <w:pPr>
        <w:spacing w:line="240" w:lineRule="atLeast"/>
        <w:rPr>
          <w:rFonts w:ascii="Times New Roman" w:hAnsi="Times New Roman"/>
          <w:u w:val="single"/>
        </w:rPr>
      </w:pPr>
      <w:r w:rsidRPr="00F2466D">
        <w:rPr>
          <w:rFonts w:ascii="Times New Roman" w:hAnsi="Times New Roman"/>
          <w:b/>
          <w:u w:val="single"/>
        </w:rPr>
        <w:t>1.  Subject Matter</w:t>
      </w:r>
      <w:r w:rsidRPr="00F2466D">
        <w:rPr>
          <w:rFonts w:ascii="Times New Roman" w:hAnsi="Times New Roman"/>
          <w:b/>
        </w:rPr>
        <w:tab/>
      </w:r>
      <w:r w:rsidRPr="00F2466D">
        <w:rPr>
          <w:rFonts w:ascii="Times New Roman" w:hAnsi="Times New Roman"/>
          <w:b/>
        </w:rPr>
        <w:tab/>
      </w:r>
      <w:r w:rsidRPr="00F2466D">
        <w:rPr>
          <w:rFonts w:ascii="Times New Roman" w:hAnsi="Times New Roman"/>
          <w:b/>
        </w:rPr>
        <w:tab/>
      </w:r>
      <w:r w:rsidRPr="00F2466D">
        <w:rPr>
          <w:rFonts w:ascii="Times New Roman" w:hAnsi="Times New Roman"/>
          <w:b/>
        </w:rPr>
        <w:tab/>
      </w:r>
      <w:r w:rsidRPr="00F2466D">
        <w:rPr>
          <w:rFonts w:ascii="Times New Roman" w:hAnsi="Times New Roman"/>
          <w:b/>
        </w:rPr>
        <w:tab/>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p>
    <w:p w14:paraId="3F0D09A4"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 xml:space="preserve">Selects teaching methods, activities and materials appropriate for students and the discipline. </w:t>
      </w:r>
    </w:p>
    <w:p w14:paraId="7237AE85"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Demonstrates subject mastery and general teaching knowledge.</w:t>
      </w:r>
    </w:p>
    <w:p w14:paraId="5D2F0B44" w14:textId="77777777" w:rsidR="00497A73" w:rsidRPr="00F2466D" w:rsidRDefault="00497A73" w:rsidP="00497A73">
      <w:pPr>
        <w:pStyle w:val="BodyText2"/>
        <w:rPr>
          <w:rFonts w:ascii="Times New Roman" w:hAnsi="Times New Roman"/>
          <w:b w:val="0"/>
          <w:sz w:val="24"/>
        </w:rPr>
      </w:pPr>
      <w:r w:rsidRPr="00F2466D">
        <w:rPr>
          <w:rFonts w:ascii="Times New Roman" w:hAnsi="Times New Roman"/>
          <w:b w:val="0"/>
          <w:sz w:val="24"/>
        </w:rPr>
        <w:t>Understands and teaches the connections of the discipline with other disciplines and with everyday life.</w:t>
      </w:r>
    </w:p>
    <w:p w14:paraId="70D01FB8" w14:textId="77777777" w:rsidR="00497A73" w:rsidRPr="00F2466D" w:rsidRDefault="00497A73" w:rsidP="00497A73">
      <w:pPr>
        <w:spacing w:line="240" w:lineRule="atLeast"/>
        <w:rPr>
          <w:rFonts w:ascii="Times New Roman" w:hAnsi="Times New Roman"/>
          <w:b/>
        </w:rPr>
      </w:pPr>
    </w:p>
    <w:p w14:paraId="7B5DC4E2"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2.  Student Learning</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p>
    <w:p w14:paraId="575719CC" w14:textId="77777777" w:rsidR="00497A73" w:rsidRPr="00F2466D" w:rsidRDefault="00497A73" w:rsidP="00497A73">
      <w:pPr>
        <w:spacing w:line="240" w:lineRule="atLeast"/>
        <w:rPr>
          <w:rFonts w:ascii="Times New Roman" w:hAnsi="Times New Roman"/>
        </w:rPr>
      </w:pPr>
      <w:r w:rsidRPr="00F2466D">
        <w:rPr>
          <w:rFonts w:ascii="Times New Roman" w:hAnsi="Times New Roman"/>
        </w:rPr>
        <w:t>Demonstrates familiarity with relevant aspects of students’ base knowledge and experiences.</w:t>
      </w:r>
    </w:p>
    <w:p w14:paraId="43857F26" w14:textId="77777777" w:rsidR="00497A73" w:rsidRPr="00F2466D" w:rsidRDefault="00497A73" w:rsidP="00497A73">
      <w:pPr>
        <w:tabs>
          <w:tab w:val="left" w:pos="450"/>
        </w:tabs>
        <w:spacing w:line="240" w:lineRule="atLeast"/>
        <w:ind w:left="450" w:hanging="450"/>
        <w:rPr>
          <w:rFonts w:ascii="Times New Roman" w:hAnsi="Times New Roman"/>
        </w:rPr>
      </w:pPr>
      <w:r w:rsidRPr="00F2466D">
        <w:rPr>
          <w:rFonts w:ascii="Times New Roman" w:hAnsi="Times New Roman"/>
        </w:rPr>
        <w:t>Demonstrates familiarity with how students learn and develop.</w:t>
      </w:r>
    </w:p>
    <w:p w14:paraId="736BBF0D" w14:textId="77777777" w:rsidR="00497A73" w:rsidRPr="00F2466D" w:rsidRDefault="00497A73" w:rsidP="00497A73">
      <w:pPr>
        <w:tabs>
          <w:tab w:val="left" w:pos="360"/>
          <w:tab w:val="left" w:pos="450"/>
        </w:tabs>
        <w:spacing w:line="240" w:lineRule="atLeast"/>
        <w:ind w:left="450" w:hanging="450"/>
        <w:rPr>
          <w:rFonts w:ascii="Times New Roman" w:hAnsi="Times New Roman"/>
          <w:b/>
        </w:rPr>
      </w:pPr>
      <w:r w:rsidRPr="00F2466D">
        <w:rPr>
          <w:rFonts w:ascii="Times New Roman" w:hAnsi="Times New Roman"/>
        </w:rPr>
        <w:t>Provides learning opportunities that support a student’s intellectual, social, and personal growth.</w:t>
      </w:r>
    </w:p>
    <w:p w14:paraId="078D454B" w14:textId="77777777" w:rsidR="00497A73" w:rsidRPr="00F2466D" w:rsidRDefault="00497A73" w:rsidP="00497A73">
      <w:pPr>
        <w:tabs>
          <w:tab w:val="left" w:pos="360"/>
        </w:tabs>
        <w:spacing w:line="240" w:lineRule="atLeast"/>
        <w:rPr>
          <w:rFonts w:ascii="Times New Roman" w:hAnsi="Times New Roman"/>
          <w:b/>
        </w:rPr>
      </w:pPr>
      <w:r w:rsidRPr="00F2466D">
        <w:rPr>
          <w:rFonts w:ascii="Times New Roman" w:hAnsi="Times New Roman"/>
          <w:b/>
        </w:rPr>
        <w:tab/>
      </w:r>
    </w:p>
    <w:p w14:paraId="51A8138E"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3.  Diverse Learners</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r w:rsidRPr="00F2466D">
        <w:rPr>
          <w:rFonts w:ascii="Times New Roman" w:hAnsi="Times New Roman"/>
          <w:b/>
        </w:rPr>
        <w:tab/>
      </w:r>
    </w:p>
    <w:p w14:paraId="3803091A" w14:textId="77777777" w:rsidR="00497A73" w:rsidRPr="00F2466D" w:rsidRDefault="00497A73" w:rsidP="00497A73">
      <w:pPr>
        <w:spacing w:line="240" w:lineRule="atLeast"/>
        <w:rPr>
          <w:rFonts w:ascii="Times New Roman" w:hAnsi="Times New Roman"/>
        </w:rPr>
      </w:pPr>
      <w:r w:rsidRPr="00F2466D">
        <w:rPr>
          <w:rFonts w:ascii="Times New Roman" w:hAnsi="Times New Roman"/>
        </w:rPr>
        <w:t>Demonstrates familiarity with students’ cultural, ethnic, and experiential backgrounds.</w:t>
      </w:r>
    </w:p>
    <w:p w14:paraId="6780EE1A" w14:textId="77777777" w:rsidR="00497A73" w:rsidRPr="00F2466D" w:rsidRDefault="00497A73" w:rsidP="00497A73">
      <w:pPr>
        <w:spacing w:line="240" w:lineRule="atLeast"/>
        <w:rPr>
          <w:rFonts w:ascii="Times New Roman" w:hAnsi="Times New Roman"/>
        </w:rPr>
      </w:pPr>
      <w:r w:rsidRPr="00F2466D">
        <w:rPr>
          <w:rFonts w:ascii="Times New Roman" w:hAnsi="Times New Roman"/>
        </w:rPr>
        <w:t>Demonstrates familiarity with student differences in learning capabilities and approaches.</w:t>
      </w:r>
    </w:p>
    <w:p w14:paraId="583B5C78" w14:textId="77777777" w:rsidR="00497A73" w:rsidRPr="00F2466D" w:rsidRDefault="00497A73" w:rsidP="00497A73">
      <w:pPr>
        <w:pStyle w:val="BodyText2"/>
        <w:jc w:val="left"/>
        <w:rPr>
          <w:rFonts w:ascii="Times New Roman" w:hAnsi="Times New Roman"/>
          <w:b w:val="0"/>
          <w:sz w:val="24"/>
        </w:rPr>
      </w:pPr>
      <w:r w:rsidRPr="00F2466D">
        <w:rPr>
          <w:rFonts w:ascii="Times New Roman" w:hAnsi="Times New Roman"/>
          <w:b w:val="0"/>
          <w:sz w:val="24"/>
        </w:rPr>
        <w:t>Provides learning opportunities that are adapted for students with diverse backgrounds and     exceptionalities.</w:t>
      </w:r>
    </w:p>
    <w:p w14:paraId="78575F8D" w14:textId="77777777" w:rsidR="00497A73" w:rsidRPr="00F2466D" w:rsidRDefault="00497A73" w:rsidP="00497A73">
      <w:pPr>
        <w:tabs>
          <w:tab w:val="left" w:pos="360"/>
        </w:tabs>
        <w:spacing w:line="240" w:lineRule="atLeast"/>
        <w:rPr>
          <w:rFonts w:ascii="Times New Roman" w:hAnsi="Times New Roman"/>
        </w:rPr>
      </w:pPr>
    </w:p>
    <w:p w14:paraId="4AF99D02" w14:textId="77777777" w:rsidR="00497A73" w:rsidRPr="00F2466D" w:rsidRDefault="00497A73" w:rsidP="00497A73">
      <w:pPr>
        <w:tabs>
          <w:tab w:val="left" w:pos="360"/>
        </w:tabs>
        <w:spacing w:line="240" w:lineRule="atLeast"/>
        <w:rPr>
          <w:rFonts w:ascii="Times New Roman" w:hAnsi="Times New Roman"/>
        </w:rPr>
      </w:pPr>
      <w:r w:rsidRPr="00F2466D">
        <w:rPr>
          <w:rFonts w:ascii="Times New Roman" w:hAnsi="Times New Roman"/>
          <w:b/>
          <w:u w:val="single"/>
        </w:rPr>
        <w:t>4.  Instructional Strategies</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r w:rsidRPr="00F2466D">
        <w:rPr>
          <w:rFonts w:ascii="Times New Roman" w:hAnsi="Times New Roman"/>
          <w:b/>
        </w:rPr>
        <w:tab/>
      </w:r>
    </w:p>
    <w:p w14:paraId="65092812" w14:textId="77777777" w:rsidR="00497A73" w:rsidRPr="00F2466D" w:rsidRDefault="00497A73" w:rsidP="00497A73">
      <w:pPr>
        <w:spacing w:line="240" w:lineRule="atLeast"/>
        <w:rPr>
          <w:rFonts w:ascii="Times New Roman" w:hAnsi="Times New Roman"/>
        </w:rPr>
      </w:pPr>
      <w:r w:rsidRPr="00F2466D">
        <w:rPr>
          <w:rFonts w:ascii="Times New Roman" w:hAnsi="Times New Roman"/>
        </w:rPr>
        <w:t>Makes the learning goals and instructional procedures clear to students.</w:t>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2B532C48" w14:textId="77777777" w:rsidR="00497A73" w:rsidRPr="00F2466D" w:rsidRDefault="00497A73" w:rsidP="00497A73">
      <w:pPr>
        <w:spacing w:line="240" w:lineRule="atLeast"/>
        <w:rPr>
          <w:rFonts w:ascii="Times New Roman" w:hAnsi="Times New Roman"/>
        </w:rPr>
      </w:pPr>
      <w:r w:rsidRPr="00F2466D">
        <w:rPr>
          <w:rFonts w:ascii="Times New Roman" w:hAnsi="Times New Roman"/>
        </w:rPr>
        <w:t>Makes content comprehensible to students.</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30D695A8" w14:textId="77777777" w:rsidR="00497A73" w:rsidRPr="00F2466D" w:rsidRDefault="00497A73" w:rsidP="00497A73">
      <w:pPr>
        <w:pStyle w:val="BodyText2"/>
        <w:jc w:val="left"/>
        <w:rPr>
          <w:rFonts w:ascii="Times New Roman" w:hAnsi="Times New Roman"/>
          <w:b w:val="0"/>
          <w:sz w:val="24"/>
        </w:rPr>
      </w:pPr>
      <w:r w:rsidRPr="00F2466D">
        <w:rPr>
          <w:rFonts w:ascii="Times New Roman" w:hAnsi="Times New Roman"/>
          <w:b w:val="0"/>
          <w:sz w:val="24"/>
        </w:rPr>
        <w:t>Encourages students to extend their thinking to include critical thinking, problem solving, and performance skills.</w:t>
      </w:r>
    </w:p>
    <w:p w14:paraId="33381D28" w14:textId="77777777" w:rsidR="00497A73" w:rsidRPr="00F2466D" w:rsidRDefault="00497A73" w:rsidP="00497A73">
      <w:pPr>
        <w:tabs>
          <w:tab w:val="left" w:pos="360"/>
        </w:tabs>
        <w:spacing w:line="240" w:lineRule="atLeast"/>
        <w:rPr>
          <w:rFonts w:ascii="Times New Roman" w:hAnsi="Times New Roman"/>
          <w:b/>
          <w:u w:val="single"/>
        </w:rPr>
      </w:pPr>
      <w:r w:rsidRPr="00F2466D">
        <w:rPr>
          <w:rFonts w:ascii="Times New Roman" w:hAnsi="Times New Roman"/>
          <w:b/>
        </w:rPr>
        <w:tab/>
      </w:r>
    </w:p>
    <w:p w14:paraId="0AC35A2E"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5.  Learning Environment</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r w:rsidRPr="00F2466D">
        <w:rPr>
          <w:rFonts w:ascii="Times New Roman" w:hAnsi="Times New Roman"/>
          <w:b/>
        </w:rPr>
        <w:tab/>
      </w:r>
    </w:p>
    <w:p w14:paraId="0367579A" w14:textId="77777777" w:rsidR="00497A73" w:rsidRPr="00F2466D" w:rsidRDefault="00497A73" w:rsidP="00497A73">
      <w:pPr>
        <w:spacing w:line="240" w:lineRule="atLeast"/>
        <w:rPr>
          <w:rFonts w:ascii="Times New Roman" w:hAnsi="Times New Roman"/>
        </w:rPr>
      </w:pPr>
      <w:r w:rsidRPr="00F2466D">
        <w:rPr>
          <w:rFonts w:ascii="Times New Roman" w:hAnsi="Times New Roman"/>
        </w:rPr>
        <w:t>Creates a climate that promotes fairness and positive social interaction.</w:t>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2E986DF6" w14:textId="77777777" w:rsidR="00497A73" w:rsidRPr="00F2466D" w:rsidRDefault="00497A73" w:rsidP="00497A73">
      <w:pPr>
        <w:pStyle w:val="BodyText2"/>
        <w:jc w:val="left"/>
        <w:rPr>
          <w:rFonts w:ascii="Times New Roman" w:hAnsi="Times New Roman"/>
          <w:b w:val="0"/>
          <w:sz w:val="24"/>
        </w:rPr>
      </w:pPr>
      <w:r w:rsidRPr="00F2466D">
        <w:rPr>
          <w:rFonts w:ascii="Times New Roman" w:hAnsi="Times New Roman"/>
          <w:b w:val="0"/>
          <w:sz w:val="24"/>
        </w:rPr>
        <w:t>Communicates behavioral expectations to students and establishes consistent standards of classroom behavior.</w:t>
      </w:r>
      <w:r w:rsidRPr="00F2466D">
        <w:rPr>
          <w:rFonts w:ascii="Times New Roman" w:hAnsi="Times New Roman"/>
          <w:b w:val="0"/>
          <w:sz w:val="24"/>
        </w:rPr>
        <w:tab/>
      </w:r>
      <w:r w:rsidRPr="00F2466D">
        <w:rPr>
          <w:rFonts w:ascii="Times New Roman" w:hAnsi="Times New Roman"/>
          <w:b w:val="0"/>
          <w:sz w:val="24"/>
        </w:rPr>
        <w:tab/>
      </w:r>
      <w:r w:rsidRPr="00F2466D">
        <w:rPr>
          <w:rFonts w:ascii="Times New Roman" w:hAnsi="Times New Roman"/>
          <w:b w:val="0"/>
          <w:sz w:val="24"/>
        </w:rPr>
        <w:tab/>
      </w:r>
    </w:p>
    <w:p w14:paraId="28BF46FE" w14:textId="77777777" w:rsidR="00497A73" w:rsidRPr="00F2466D" w:rsidRDefault="00497A73" w:rsidP="00497A73">
      <w:pPr>
        <w:spacing w:line="240" w:lineRule="atLeast"/>
        <w:rPr>
          <w:rFonts w:ascii="Times New Roman" w:hAnsi="Times New Roman"/>
        </w:rPr>
      </w:pPr>
      <w:r w:rsidRPr="00F2466D">
        <w:rPr>
          <w:rFonts w:ascii="Times New Roman" w:hAnsi="Times New Roman"/>
        </w:rPr>
        <w:t>Attends to making the physical environment safe and conducive to learning.</w:t>
      </w:r>
      <w:r w:rsidRPr="00F2466D">
        <w:rPr>
          <w:rFonts w:ascii="Times New Roman" w:hAnsi="Times New Roman"/>
        </w:rPr>
        <w:tab/>
      </w:r>
      <w:r w:rsidRPr="00F2466D">
        <w:rPr>
          <w:rFonts w:ascii="Times New Roman" w:hAnsi="Times New Roman"/>
        </w:rPr>
        <w:tab/>
      </w:r>
    </w:p>
    <w:p w14:paraId="4D1342D5" w14:textId="77777777" w:rsidR="00497A73" w:rsidRPr="00F2466D" w:rsidRDefault="00497A73" w:rsidP="00497A73">
      <w:pPr>
        <w:spacing w:line="240" w:lineRule="atLeast"/>
        <w:rPr>
          <w:rFonts w:ascii="Times New Roman" w:hAnsi="Times New Roman"/>
          <w:b/>
          <w:u w:val="single"/>
        </w:rPr>
      </w:pPr>
    </w:p>
    <w:p w14:paraId="76F7C6EF"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6.  Communication</w:t>
      </w:r>
      <w:proofErr w:type="gramStart"/>
      <w:r w:rsidRPr="00F2466D">
        <w:rPr>
          <w:rFonts w:ascii="Times New Roman" w:hAnsi="Times New Roman"/>
          <w:b/>
          <w:u w:val="single"/>
        </w:rPr>
        <w:tab/>
      </w:r>
      <w:r w:rsidRPr="00F2466D">
        <w:rPr>
          <w:rFonts w:ascii="Times New Roman" w:hAnsi="Times New Roman"/>
          <w:b/>
        </w:rPr>
        <w:t xml:space="preserve">  </w:t>
      </w:r>
      <w:r w:rsidRPr="00F2466D">
        <w:rPr>
          <w:rFonts w:ascii="Times New Roman" w:hAnsi="Times New Roman"/>
          <w:b/>
        </w:rPr>
        <w:tab/>
      </w:r>
      <w:proofErr w:type="gramEnd"/>
      <w:r w:rsidRPr="00F2466D">
        <w:rPr>
          <w:rFonts w:ascii="Times New Roman" w:hAnsi="Times New Roman"/>
          <w:b/>
        </w:rPr>
        <w:tab/>
      </w:r>
      <w:r w:rsidRPr="00F2466D">
        <w:rPr>
          <w:rFonts w:ascii="Times New Roman" w:hAnsi="Times New Roman"/>
          <w:b/>
        </w:rPr>
        <w:tab/>
      </w:r>
      <w:r w:rsidRPr="00F2466D">
        <w:rPr>
          <w:rFonts w:ascii="Times New Roman" w:hAnsi="Times New Roman"/>
          <w:b/>
        </w:rPr>
        <w:tab/>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r w:rsidRPr="00F2466D">
        <w:rPr>
          <w:rFonts w:ascii="Times New Roman" w:hAnsi="Times New Roman"/>
          <w:b/>
        </w:rPr>
        <w:tab/>
      </w:r>
    </w:p>
    <w:p w14:paraId="1A97ABB3" w14:textId="77777777" w:rsidR="00497A73" w:rsidRPr="00F2466D" w:rsidRDefault="00497A73" w:rsidP="00497A73">
      <w:pPr>
        <w:pStyle w:val="BodyText2"/>
        <w:rPr>
          <w:rFonts w:ascii="Times New Roman" w:hAnsi="Times New Roman"/>
          <w:b w:val="0"/>
          <w:sz w:val="24"/>
        </w:rPr>
      </w:pPr>
      <w:r w:rsidRPr="00F2466D">
        <w:rPr>
          <w:rFonts w:ascii="Times New Roman" w:hAnsi="Times New Roman"/>
          <w:b w:val="0"/>
          <w:sz w:val="24"/>
        </w:rPr>
        <w:t>Uses knowledge of effective verbal, nonverbal and media communication techniques to foster learning.</w:t>
      </w:r>
    </w:p>
    <w:p w14:paraId="47A2A2A8"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Assists students to communicate effectively about their learning needs and accomplishments.</w:t>
      </w:r>
    </w:p>
    <w:p w14:paraId="4546DC73"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lastRenderedPageBreak/>
        <w:t>Effectively formulates and asks questions and stimulates discussion.</w:t>
      </w:r>
      <w:r w:rsidRPr="00F2466D">
        <w:rPr>
          <w:rFonts w:ascii="Times New Roman" w:hAnsi="Times New Roman"/>
        </w:rPr>
        <w:tab/>
      </w:r>
      <w:r w:rsidRPr="00F2466D">
        <w:rPr>
          <w:rFonts w:ascii="Times New Roman" w:hAnsi="Times New Roman"/>
        </w:rPr>
        <w:tab/>
      </w:r>
    </w:p>
    <w:p w14:paraId="4A840450" w14:textId="77777777" w:rsidR="00497A73" w:rsidRPr="00F2466D" w:rsidRDefault="00497A73" w:rsidP="00497A73">
      <w:pPr>
        <w:spacing w:line="240" w:lineRule="atLeast"/>
        <w:jc w:val="center"/>
        <w:rPr>
          <w:rFonts w:ascii="Times New Roman" w:hAnsi="Times New Roman"/>
          <w:b/>
        </w:rPr>
      </w:pPr>
      <w:r w:rsidRPr="00F2466D">
        <w:rPr>
          <w:rFonts w:ascii="Times New Roman" w:hAnsi="Times New Roman"/>
          <w:b/>
        </w:rPr>
        <w:t>Over</w:t>
      </w:r>
    </w:p>
    <w:p w14:paraId="45A6576A" w14:textId="77777777" w:rsidR="00497A73" w:rsidRPr="00F2466D" w:rsidRDefault="00497A73" w:rsidP="00497A73">
      <w:pPr>
        <w:spacing w:line="240" w:lineRule="atLeast"/>
        <w:jc w:val="center"/>
        <w:rPr>
          <w:rFonts w:ascii="Times New Roman" w:hAnsi="Times New Roman"/>
          <w:b/>
        </w:rPr>
      </w:pPr>
    </w:p>
    <w:p w14:paraId="19745BFF"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 xml:space="preserve">7.  Planning </w:t>
      </w:r>
      <w:proofErr w:type="gramStart"/>
      <w:r w:rsidRPr="00F2466D">
        <w:rPr>
          <w:rFonts w:ascii="Times New Roman" w:hAnsi="Times New Roman"/>
          <w:b/>
          <w:u w:val="single"/>
        </w:rPr>
        <w:t>instruction</w:t>
      </w:r>
      <w:r w:rsidRPr="00F2466D">
        <w:rPr>
          <w:rFonts w:ascii="Times New Roman" w:hAnsi="Times New Roman"/>
        </w:rPr>
        <w:t xml:space="preserve">  </w:t>
      </w:r>
      <w:r w:rsidRPr="00F2466D">
        <w:rPr>
          <w:rFonts w:ascii="Times New Roman" w:hAnsi="Times New Roman"/>
        </w:rPr>
        <w:tab/>
      </w:r>
      <w:proofErr w:type="gramEnd"/>
      <w:r w:rsidRPr="00F2466D">
        <w:rPr>
          <w:rFonts w:ascii="Times New Roman" w:hAnsi="Times New Roman"/>
        </w:rPr>
        <w:tab/>
      </w:r>
      <w:r w:rsidRPr="00F2466D">
        <w:rPr>
          <w:rFonts w:ascii="Times New Roman" w:hAnsi="Times New Roman"/>
        </w:rPr>
        <w:tab/>
      </w:r>
      <w:r w:rsidRPr="00F2466D">
        <w:rPr>
          <w:rFonts w:ascii="Times New Roman" w:hAnsi="Times New Roman"/>
        </w:rPr>
        <w:tab/>
        <w:t xml:space="preserve">  </w:t>
      </w:r>
      <w:r w:rsidRPr="00F2466D">
        <w:rPr>
          <w:rFonts w:ascii="Times New Roman" w:hAnsi="Times New Roman"/>
          <w:b/>
        </w:rPr>
        <w:t>5</w:t>
      </w:r>
      <w:r w:rsidRPr="00F2466D">
        <w:rPr>
          <w:rFonts w:ascii="Times New Roman" w:hAnsi="Times New Roman"/>
          <w:b/>
        </w:rPr>
        <w:tab/>
        <w:t xml:space="preserve">  4</w:t>
      </w:r>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r w:rsidRPr="00F2466D">
        <w:rPr>
          <w:rFonts w:ascii="Times New Roman" w:hAnsi="Times New Roman"/>
          <w:b/>
        </w:rPr>
        <w:tab/>
      </w:r>
    </w:p>
    <w:p w14:paraId="1FF9FAFD" w14:textId="77777777" w:rsidR="00497A73" w:rsidRPr="00F2466D" w:rsidRDefault="00497A73" w:rsidP="00497A73">
      <w:pPr>
        <w:pStyle w:val="BodyText2"/>
        <w:jc w:val="left"/>
        <w:rPr>
          <w:rFonts w:ascii="Times New Roman" w:hAnsi="Times New Roman"/>
          <w:b w:val="0"/>
          <w:sz w:val="24"/>
        </w:rPr>
      </w:pPr>
      <w:r w:rsidRPr="00F2466D">
        <w:rPr>
          <w:rFonts w:ascii="Times New Roman" w:hAnsi="Times New Roman"/>
          <w:b w:val="0"/>
          <w:sz w:val="24"/>
        </w:rPr>
        <w:t>Articulates clear learning goals for the lesson that are appropriate for the students and the content.</w:t>
      </w:r>
    </w:p>
    <w:p w14:paraId="541E7BF9"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 xml:space="preserve">Selects teaching methods, activities and materials appropriate for students and content. </w:t>
      </w:r>
    </w:p>
    <w:p w14:paraId="3086E4E9"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Aligns goals, instruction and evaluation.</w:t>
      </w:r>
    </w:p>
    <w:p w14:paraId="4208963C" w14:textId="77777777" w:rsidR="00497A73" w:rsidRPr="00F2466D" w:rsidRDefault="00497A73" w:rsidP="00497A73">
      <w:pPr>
        <w:tabs>
          <w:tab w:val="left" w:pos="360"/>
        </w:tabs>
        <w:spacing w:line="240" w:lineRule="atLeast"/>
        <w:ind w:left="450" w:hanging="450"/>
        <w:rPr>
          <w:rFonts w:ascii="Times New Roman" w:hAnsi="Times New Roman"/>
        </w:rPr>
      </w:pPr>
      <w:r w:rsidRPr="00F2466D">
        <w:rPr>
          <w:rFonts w:ascii="Times New Roman" w:hAnsi="Times New Roman"/>
        </w:rPr>
        <w:tab/>
      </w:r>
    </w:p>
    <w:p w14:paraId="5E786299"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 xml:space="preserve">8.  </w:t>
      </w:r>
      <w:proofErr w:type="gramStart"/>
      <w:r w:rsidRPr="00F2466D">
        <w:rPr>
          <w:rFonts w:ascii="Times New Roman" w:hAnsi="Times New Roman"/>
          <w:b/>
          <w:u w:val="single"/>
        </w:rPr>
        <w:t>Assessment</w:t>
      </w:r>
      <w:r w:rsidRPr="00F2466D">
        <w:rPr>
          <w:rFonts w:ascii="Times New Roman" w:hAnsi="Times New Roman"/>
        </w:rPr>
        <w:t xml:space="preserve">  </w:t>
      </w:r>
      <w:r w:rsidRPr="00F2466D">
        <w:rPr>
          <w:rFonts w:ascii="Times New Roman" w:hAnsi="Times New Roman"/>
        </w:rPr>
        <w:tab/>
      </w:r>
      <w:proofErr w:type="gramEnd"/>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t xml:space="preserve">  </w:t>
      </w:r>
      <w:r w:rsidRPr="00F2466D">
        <w:rPr>
          <w:rFonts w:ascii="Times New Roman" w:hAnsi="Times New Roman"/>
          <w:b/>
        </w:rPr>
        <w:t>5</w:t>
      </w:r>
      <w:r w:rsidRPr="00F2466D">
        <w:rPr>
          <w:rFonts w:ascii="Times New Roman" w:hAnsi="Times New Roman"/>
          <w:b/>
        </w:rPr>
        <w:tab/>
        <w:t xml:space="preserve">  4</w:t>
      </w:r>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r w:rsidRPr="00F2466D">
        <w:rPr>
          <w:rFonts w:ascii="Times New Roman" w:hAnsi="Times New Roman"/>
          <w:b/>
        </w:rPr>
        <w:tab/>
      </w:r>
    </w:p>
    <w:p w14:paraId="4B6B6983"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Demonstrates knowledge of and employs a variety of formal and informal assessment tools, including self-assessment strategies.</w:t>
      </w:r>
    </w:p>
    <w:p w14:paraId="72BBAFF0"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 xml:space="preserve">Uses assessment information to adapt instruction and support student learning. </w:t>
      </w:r>
    </w:p>
    <w:p w14:paraId="255972DD"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Accurately and appropriately reports information regarding student learning.</w:t>
      </w:r>
    </w:p>
    <w:p w14:paraId="739858AE" w14:textId="77777777" w:rsidR="00497A73" w:rsidRPr="00F2466D" w:rsidRDefault="00497A73" w:rsidP="00497A73">
      <w:pPr>
        <w:spacing w:line="240" w:lineRule="atLeast"/>
        <w:rPr>
          <w:rFonts w:ascii="Times New Roman" w:hAnsi="Times New Roman"/>
        </w:rPr>
      </w:pPr>
    </w:p>
    <w:p w14:paraId="368F0798"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9.  Reflection and professional development</w:t>
      </w:r>
      <w:r w:rsidRPr="00F2466D">
        <w:rPr>
          <w:rFonts w:ascii="Times New Roman" w:hAnsi="Times New Roman"/>
        </w:rPr>
        <w:t xml:space="preserve">    </w:t>
      </w:r>
      <w:r w:rsidRPr="00F2466D">
        <w:rPr>
          <w:rFonts w:ascii="Times New Roman" w:hAnsi="Times New Roman"/>
        </w:rPr>
        <w:tab/>
      </w:r>
      <w:r w:rsidRPr="00F2466D">
        <w:rPr>
          <w:rFonts w:ascii="Times New Roman" w:hAnsi="Times New Roman"/>
          <w:b/>
        </w:rPr>
        <w:t>5</w:t>
      </w:r>
      <w:proofErr w:type="gramStart"/>
      <w:r w:rsidRPr="00F2466D">
        <w:rPr>
          <w:rFonts w:ascii="Times New Roman" w:hAnsi="Times New Roman"/>
          <w:b/>
        </w:rPr>
        <w:tab/>
        <w:t xml:space="preserve">  4</w:t>
      </w:r>
      <w:proofErr w:type="gramEnd"/>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r w:rsidRPr="00F2466D">
        <w:rPr>
          <w:rFonts w:ascii="Times New Roman" w:hAnsi="Times New Roman"/>
          <w:b/>
        </w:rPr>
        <w:tab/>
      </w:r>
    </w:p>
    <w:p w14:paraId="282319C7"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Reflects on the extent to which the learning goals were met.</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65A0ACAD" w14:textId="77777777" w:rsidR="00497A73" w:rsidRPr="00F2466D" w:rsidRDefault="00497A73" w:rsidP="00497A73">
      <w:pPr>
        <w:spacing w:line="240" w:lineRule="atLeast"/>
        <w:ind w:left="450" w:hanging="450"/>
        <w:rPr>
          <w:rFonts w:ascii="Times New Roman" w:hAnsi="Times New Roman"/>
        </w:rPr>
      </w:pPr>
      <w:r w:rsidRPr="00F2466D">
        <w:rPr>
          <w:rFonts w:ascii="Times New Roman" w:hAnsi="Times New Roman"/>
        </w:rPr>
        <w:t>Demonstrates professional responsibility and integrity.</w:t>
      </w:r>
    </w:p>
    <w:p w14:paraId="600D4A54" w14:textId="77777777" w:rsidR="00497A73" w:rsidRPr="00F2466D" w:rsidRDefault="00497A73" w:rsidP="00497A73">
      <w:pPr>
        <w:pStyle w:val="BodyText2"/>
        <w:jc w:val="left"/>
        <w:rPr>
          <w:rFonts w:ascii="Times New Roman" w:hAnsi="Times New Roman"/>
          <w:b w:val="0"/>
          <w:sz w:val="24"/>
        </w:rPr>
      </w:pPr>
      <w:r w:rsidRPr="00F2466D">
        <w:rPr>
          <w:rFonts w:ascii="Times New Roman" w:hAnsi="Times New Roman"/>
          <w:b w:val="0"/>
          <w:sz w:val="24"/>
        </w:rPr>
        <w:t>Uses research, colleagues, and professional development opportunities to become a better teacher.</w:t>
      </w:r>
    </w:p>
    <w:p w14:paraId="78E95E6A" w14:textId="77777777" w:rsidR="00497A73" w:rsidRPr="00F2466D" w:rsidRDefault="00497A73" w:rsidP="00497A73">
      <w:pPr>
        <w:spacing w:line="240" w:lineRule="atLeast"/>
        <w:rPr>
          <w:rFonts w:ascii="Times New Roman" w:hAnsi="Times New Roman"/>
        </w:rPr>
      </w:pPr>
    </w:p>
    <w:p w14:paraId="2BD809E9"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10.  Collaboration, ethics, and relationships</w:t>
      </w:r>
      <w:r w:rsidRPr="00F2466D">
        <w:rPr>
          <w:rFonts w:ascii="Times New Roman" w:hAnsi="Times New Roman"/>
        </w:rPr>
        <w:t xml:space="preserve">    </w:t>
      </w:r>
      <w:r w:rsidRPr="00F2466D">
        <w:rPr>
          <w:rFonts w:ascii="Times New Roman" w:hAnsi="Times New Roman"/>
        </w:rPr>
        <w:tab/>
      </w:r>
      <w:r w:rsidRPr="00F2466D">
        <w:rPr>
          <w:rFonts w:ascii="Times New Roman" w:hAnsi="Times New Roman"/>
          <w:b/>
        </w:rPr>
        <w:t>5</w:t>
      </w:r>
      <w:proofErr w:type="gramStart"/>
      <w:r w:rsidRPr="00F2466D">
        <w:rPr>
          <w:rFonts w:ascii="Times New Roman" w:hAnsi="Times New Roman"/>
          <w:b/>
        </w:rPr>
        <w:tab/>
        <w:t xml:space="preserve">  4</w:t>
      </w:r>
      <w:proofErr w:type="gramEnd"/>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p>
    <w:p w14:paraId="1A00FDCC" w14:textId="77777777" w:rsidR="00497A73" w:rsidRPr="00F2466D" w:rsidRDefault="00497A73" w:rsidP="00497A73">
      <w:pPr>
        <w:spacing w:line="240" w:lineRule="atLeast"/>
        <w:rPr>
          <w:rFonts w:ascii="Times New Roman" w:hAnsi="Times New Roman"/>
        </w:rPr>
      </w:pPr>
      <w:r w:rsidRPr="00F2466D">
        <w:rPr>
          <w:rFonts w:ascii="Times New Roman" w:hAnsi="Times New Roman"/>
        </w:rPr>
        <w:t>Builds professional relationships with colleagues.</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33153FE5" w14:textId="77777777" w:rsidR="00497A73" w:rsidRPr="00F2466D" w:rsidRDefault="00497A73" w:rsidP="00497A73">
      <w:pPr>
        <w:spacing w:line="240" w:lineRule="atLeast"/>
        <w:rPr>
          <w:rFonts w:ascii="Times New Roman" w:hAnsi="Times New Roman"/>
        </w:rPr>
      </w:pPr>
      <w:r w:rsidRPr="00F2466D">
        <w:rPr>
          <w:rFonts w:ascii="Times New Roman" w:hAnsi="Times New Roman"/>
        </w:rPr>
        <w:t>Communicates with parents and guardians about student learning.</w:t>
      </w:r>
      <w:r w:rsidRPr="00F2466D">
        <w:rPr>
          <w:rFonts w:ascii="Times New Roman" w:hAnsi="Times New Roman"/>
        </w:rPr>
        <w:tab/>
      </w:r>
    </w:p>
    <w:p w14:paraId="5141044A" w14:textId="77777777" w:rsidR="00497A73" w:rsidRPr="00F2466D" w:rsidRDefault="00497A73" w:rsidP="00497A73">
      <w:pPr>
        <w:spacing w:line="240" w:lineRule="atLeast"/>
        <w:rPr>
          <w:rFonts w:ascii="Times New Roman" w:hAnsi="Times New Roman"/>
        </w:rPr>
      </w:pPr>
      <w:r w:rsidRPr="00F2466D">
        <w:rPr>
          <w:rFonts w:ascii="Times New Roman" w:hAnsi="Times New Roman"/>
        </w:rPr>
        <w:t xml:space="preserve">Collaborates with colleagues, families, and the community to foster a healthy and productive </w:t>
      </w:r>
    </w:p>
    <w:p w14:paraId="464E6B64" w14:textId="77777777" w:rsidR="00497A73" w:rsidRPr="00F2466D" w:rsidRDefault="00497A73" w:rsidP="00497A73">
      <w:pPr>
        <w:pStyle w:val="BodyText2"/>
        <w:jc w:val="left"/>
        <w:rPr>
          <w:rFonts w:ascii="Times New Roman" w:hAnsi="Times New Roman"/>
          <w:b w:val="0"/>
          <w:sz w:val="24"/>
        </w:rPr>
      </w:pPr>
      <w:r w:rsidRPr="00F2466D">
        <w:rPr>
          <w:rFonts w:ascii="Times New Roman" w:hAnsi="Times New Roman"/>
          <w:b w:val="0"/>
          <w:sz w:val="24"/>
        </w:rPr>
        <w:t>learning environment.</w:t>
      </w:r>
    </w:p>
    <w:p w14:paraId="497AB35E" w14:textId="77777777" w:rsidR="00497A73" w:rsidRPr="00F2466D" w:rsidRDefault="00497A73" w:rsidP="00497A73">
      <w:pPr>
        <w:spacing w:line="240" w:lineRule="atLeast"/>
        <w:rPr>
          <w:rFonts w:ascii="Times New Roman" w:hAnsi="Times New Roman"/>
        </w:rPr>
      </w:pPr>
    </w:p>
    <w:p w14:paraId="03400767" w14:textId="77777777" w:rsidR="00497A73" w:rsidRPr="00F2466D" w:rsidRDefault="00497A73" w:rsidP="00497A73">
      <w:pPr>
        <w:spacing w:line="240" w:lineRule="atLeast"/>
        <w:rPr>
          <w:rFonts w:ascii="Times New Roman" w:hAnsi="Times New Roman"/>
        </w:rPr>
      </w:pPr>
      <w:r w:rsidRPr="00F2466D">
        <w:rPr>
          <w:rFonts w:ascii="Times New Roman" w:hAnsi="Times New Roman"/>
          <w:b/>
          <w:u w:val="single"/>
        </w:rPr>
        <w:t xml:space="preserve">11.  </w:t>
      </w:r>
      <w:proofErr w:type="gramStart"/>
      <w:r w:rsidRPr="00F2466D">
        <w:rPr>
          <w:rFonts w:ascii="Times New Roman" w:hAnsi="Times New Roman"/>
          <w:b/>
          <w:u w:val="single"/>
        </w:rPr>
        <w:t>Other</w:t>
      </w:r>
      <w:r w:rsidRPr="00F2466D">
        <w:rPr>
          <w:rFonts w:ascii="Times New Roman" w:hAnsi="Times New Roman"/>
        </w:rPr>
        <w:t xml:space="preserve">  </w:t>
      </w:r>
      <w:r w:rsidRPr="00F2466D">
        <w:rPr>
          <w:rFonts w:ascii="Times New Roman" w:hAnsi="Times New Roman"/>
        </w:rPr>
        <w:tab/>
      </w:r>
      <w:proofErr w:type="gramEnd"/>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 xml:space="preserve">  4</w:t>
      </w:r>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r w:rsidRPr="00F2466D">
        <w:rPr>
          <w:rFonts w:ascii="Times New Roman" w:hAnsi="Times New Roman"/>
          <w:b/>
        </w:rPr>
        <w:tab/>
      </w:r>
    </w:p>
    <w:p w14:paraId="4A689D42" w14:textId="77777777" w:rsidR="00497A73" w:rsidRPr="00F2466D" w:rsidRDefault="00497A73" w:rsidP="00497A73">
      <w:pPr>
        <w:spacing w:line="240" w:lineRule="atLeast"/>
        <w:rPr>
          <w:rFonts w:ascii="Times New Roman" w:hAnsi="Times New Roman"/>
        </w:rPr>
      </w:pPr>
      <w:r w:rsidRPr="00F2466D">
        <w:rPr>
          <w:rFonts w:ascii="Times New Roman" w:hAnsi="Times New Roman"/>
        </w:rPr>
        <w:t>Uses technology to enhance student learning.</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2A65D894" w14:textId="77777777" w:rsidR="00497A73" w:rsidRPr="00F2466D" w:rsidRDefault="00497A73" w:rsidP="00497A73">
      <w:pPr>
        <w:spacing w:line="240" w:lineRule="atLeast"/>
        <w:rPr>
          <w:rFonts w:ascii="Times New Roman" w:hAnsi="Times New Roman"/>
        </w:rPr>
      </w:pPr>
    </w:p>
    <w:p w14:paraId="203269F4" w14:textId="77777777" w:rsidR="00497A73" w:rsidRPr="00F2466D" w:rsidRDefault="00497A73" w:rsidP="00497A73">
      <w:pPr>
        <w:spacing w:line="240" w:lineRule="atLeast"/>
        <w:rPr>
          <w:rFonts w:ascii="Times New Roman" w:hAnsi="Times New Roman"/>
          <w:b/>
          <w:u w:val="single"/>
        </w:rPr>
      </w:pPr>
    </w:p>
    <w:p w14:paraId="4917745B" w14:textId="77777777" w:rsidR="00497A73" w:rsidRPr="00F2466D" w:rsidRDefault="00497A73" w:rsidP="00497A73">
      <w:pPr>
        <w:spacing w:line="240" w:lineRule="atLeast"/>
        <w:rPr>
          <w:rFonts w:ascii="Times New Roman" w:hAnsi="Times New Roman"/>
          <w:b/>
        </w:rPr>
      </w:pPr>
      <w:r w:rsidRPr="00F2466D">
        <w:rPr>
          <w:rFonts w:ascii="Times New Roman" w:hAnsi="Times New Roman"/>
          <w:b/>
          <w:u w:val="single"/>
        </w:rPr>
        <w:t>Comments:</w:t>
      </w:r>
    </w:p>
    <w:p w14:paraId="23D7A22C" w14:textId="77777777" w:rsidR="00497A73" w:rsidRPr="00F2466D" w:rsidRDefault="00497A73" w:rsidP="00497A73">
      <w:pPr>
        <w:spacing w:line="240" w:lineRule="atLeast"/>
        <w:rPr>
          <w:rFonts w:ascii="Times New Roman" w:hAnsi="Times New Roman"/>
          <w:b/>
        </w:rPr>
      </w:pPr>
      <w:r w:rsidRPr="00F2466D">
        <w:rPr>
          <w:rFonts w:ascii="Times New Roman" w:hAnsi="Times New Roman"/>
          <w:b/>
        </w:rPr>
        <w:tab/>
      </w:r>
    </w:p>
    <w:p w14:paraId="22754708" w14:textId="77777777" w:rsidR="00497A73" w:rsidRPr="00F2466D" w:rsidRDefault="00497A73" w:rsidP="00497A73">
      <w:pPr>
        <w:spacing w:line="240" w:lineRule="atLeast"/>
        <w:rPr>
          <w:rFonts w:ascii="Times New Roman" w:hAnsi="Times New Roman"/>
          <w:b/>
        </w:rPr>
      </w:pPr>
    </w:p>
    <w:p w14:paraId="0832B79B" w14:textId="77777777" w:rsidR="00497A73" w:rsidRPr="00F2466D" w:rsidRDefault="00497A73" w:rsidP="00497A73">
      <w:pPr>
        <w:spacing w:line="240" w:lineRule="atLeast"/>
        <w:rPr>
          <w:rFonts w:ascii="Times New Roman" w:hAnsi="Times New Roman"/>
          <w:b/>
        </w:rPr>
      </w:pPr>
    </w:p>
    <w:p w14:paraId="1CBA638B" w14:textId="77777777" w:rsidR="00497A73" w:rsidRPr="00F2466D" w:rsidRDefault="00497A73" w:rsidP="00497A73">
      <w:pPr>
        <w:spacing w:line="240" w:lineRule="atLeast"/>
        <w:rPr>
          <w:rFonts w:ascii="Times New Roman" w:hAnsi="Times New Roman"/>
          <w:b/>
        </w:rPr>
      </w:pPr>
    </w:p>
    <w:p w14:paraId="358981BF" w14:textId="77777777" w:rsidR="00497A73" w:rsidRPr="00F2466D" w:rsidRDefault="00497A73" w:rsidP="00497A73">
      <w:pPr>
        <w:rPr>
          <w:rFonts w:ascii="Times New Roman" w:hAnsi="Times New Roman"/>
        </w:rPr>
      </w:pPr>
    </w:p>
    <w:p w14:paraId="77434357" w14:textId="77777777" w:rsidR="00497A73" w:rsidRPr="00F2466D" w:rsidRDefault="00497A73" w:rsidP="00497A73">
      <w:pPr>
        <w:rPr>
          <w:rFonts w:ascii="Times New Roman" w:hAnsi="Times New Roman"/>
        </w:rPr>
      </w:pPr>
    </w:p>
    <w:p w14:paraId="6A7B6154" w14:textId="77777777" w:rsidR="00497A73" w:rsidRPr="00F2466D" w:rsidRDefault="00497A73" w:rsidP="00497A73">
      <w:pPr>
        <w:rPr>
          <w:rFonts w:ascii="Times New Roman" w:hAnsi="Times New Roman"/>
        </w:rPr>
      </w:pPr>
    </w:p>
    <w:p w14:paraId="1A51D61E" w14:textId="77777777" w:rsidR="00497A73" w:rsidRPr="00F2466D" w:rsidRDefault="00497A73" w:rsidP="00497A73">
      <w:pPr>
        <w:rPr>
          <w:rFonts w:ascii="Times New Roman" w:hAnsi="Times New Roman"/>
        </w:rPr>
      </w:pPr>
    </w:p>
    <w:p w14:paraId="50900760" w14:textId="77777777" w:rsidR="00497A73" w:rsidRPr="00BA2289" w:rsidRDefault="00497A73" w:rsidP="00497A73">
      <w:pPr>
        <w:rPr>
          <w:rFonts w:ascii="Times New Roman" w:hAnsi="Times New Roman"/>
          <w:b/>
        </w:rPr>
      </w:pPr>
      <w:r w:rsidRPr="00BA2289">
        <w:rPr>
          <w:rFonts w:ascii="Times New Roman" w:hAnsi="Times New Roman"/>
          <w:b/>
        </w:rPr>
        <w:t>Name of Assessor:  _________________________________________</w:t>
      </w:r>
    </w:p>
    <w:p w14:paraId="4077DCD8" w14:textId="77777777" w:rsidR="00497A73" w:rsidRPr="00F2466D" w:rsidRDefault="00497A73" w:rsidP="00497A73">
      <w:pPr>
        <w:rPr>
          <w:rFonts w:ascii="Times New Roman" w:hAnsi="Times New Roman"/>
        </w:rPr>
      </w:pPr>
    </w:p>
    <w:p w14:paraId="516024AF" w14:textId="77777777" w:rsidR="00497A73" w:rsidRPr="00F2466D" w:rsidRDefault="00497A73" w:rsidP="00497A73">
      <w:pPr>
        <w:rPr>
          <w:rFonts w:ascii="Times New Roman" w:hAnsi="Times New Roman"/>
          <w:b/>
        </w:rPr>
      </w:pPr>
      <w:r w:rsidRPr="00F2466D">
        <w:rPr>
          <w:rFonts w:ascii="Times New Roman" w:hAnsi="Times New Roman"/>
          <w:b/>
        </w:rPr>
        <w:t xml:space="preserve">Please indicate the grade level you teach:  </w:t>
      </w:r>
    </w:p>
    <w:p w14:paraId="706C1BB9" w14:textId="77777777" w:rsidR="00497A73" w:rsidRPr="00F2466D" w:rsidRDefault="00497A73" w:rsidP="00497A73">
      <w:pPr>
        <w:rPr>
          <w:rFonts w:ascii="Times New Roman" w:hAnsi="Times New Roman"/>
          <w:b/>
        </w:rPr>
      </w:pPr>
    </w:p>
    <w:p w14:paraId="7E70735A" w14:textId="77777777" w:rsidR="00497A73" w:rsidRDefault="00497A73" w:rsidP="00497A73">
      <w:pPr>
        <w:rPr>
          <w:rFonts w:ascii="Times New Roman" w:hAnsi="Times New Roman"/>
          <w:b/>
        </w:rPr>
      </w:pPr>
      <w:r w:rsidRPr="00F2466D">
        <w:rPr>
          <w:rFonts w:ascii="Times New Roman" w:hAnsi="Times New Roman"/>
          <w:b/>
        </w:rPr>
        <w:t xml:space="preserve"> _____Elementary      </w:t>
      </w:r>
      <w:r w:rsidRPr="00F2466D">
        <w:rPr>
          <w:rFonts w:ascii="Times New Roman" w:hAnsi="Times New Roman"/>
          <w:b/>
        </w:rPr>
        <w:tab/>
        <w:t xml:space="preserve">_____Middle School   </w:t>
      </w:r>
      <w:r w:rsidRPr="00F2466D">
        <w:rPr>
          <w:rFonts w:ascii="Times New Roman" w:hAnsi="Times New Roman"/>
          <w:b/>
        </w:rPr>
        <w:tab/>
      </w:r>
      <w:r w:rsidRPr="00F2466D">
        <w:rPr>
          <w:rFonts w:ascii="Times New Roman" w:hAnsi="Times New Roman"/>
          <w:b/>
        </w:rPr>
        <w:tab/>
        <w:t>_______High School</w:t>
      </w:r>
    </w:p>
    <w:p w14:paraId="3B063A4F" w14:textId="77777777" w:rsidR="00497A73" w:rsidRDefault="00497A73" w:rsidP="00497A73">
      <w:pPr>
        <w:rPr>
          <w:rFonts w:ascii="Times New Roman" w:hAnsi="Times New Roman"/>
          <w:b/>
        </w:rPr>
      </w:pPr>
    </w:p>
    <w:p w14:paraId="78F7B0DA" w14:textId="77777777" w:rsidR="00497A73" w:rsidRPr="00F2466D" w:rsidRDefault="00497A73" w:rsidP="00497A73">
      <w:pPr>
        <w:jc w:val="center"/>
        <w:rPr>
          <w:rFonts w:ascii="Times New Roman" w:hAnsi="Times New Roman"/>
          <w:b/>
        </w:rPr>
      </w:pPr>
      <w:r w:rsidRPr="00F2466D">
        <w:rPr>
          <w:rFonts w:ascii="Times New Roman" w:hAnsi="Times New Roman"/>
          <w:b/>
        </w:rPr>
        <w:t>Return to:  Department of Education, Gustavus Adolphus College</w:t>
      </w:r>
    </w:p>
    <w:p w14:paraId="51489853" w14:textId="77777777" w:rsidR="00497A73" w:rsidRPr="008D4F28" w:rsidRDefault="00497A73" w:rsidP="00497A73">
      <w:pPr>
        <w:jc w:val="center"/>
        <w:rPr>
          <w:rFonts w:ascii="Times New Roman" w:hAnsi="Times New Roman"/>
          <w:b/>
        </w:rPr>
      </w:pPr>
      <w:r w:rsidRPr="00F2466D">
        <w:rPr>
          <w:rFonts w:ascii="Times New Roman" w:hAnsi="Times New Roman"/>
          <w:b/>
        </w:rPr>
        <w:t>800 College Avenue, St. Peter, MN  56082</w:t>
      </w:r>
    </w:p>
    <w:p w14:paraId="69088F2D" w14:textId="77777777" w:rsidR="00497A73" w:rsidRPr="00F2466D" w:rsidRDefault="00497A73" w:rsidP="00497A73">
      <w:pPr>
        <w:tabs>
          <w:tab w:val="left" w:pos="720"/>
        </w:tabs>
        <w:ind w:firstLine="540"/>
        <w:jc w:val="center"/>
        <w:rPr>
          <w:rFonts w:ascii="Times New Roman" w:hAnsi="Times New Roman"/>
          <w:b/>
          <w:sz w:val="20"/>
          <w:lang w:val="ru-RU"/>
        </w:rPr>
      </w:pPr>
    </w:p>
    <w:p w14:paraId="0869A830" w14:textId="77777777" w:rsidR="00497A73" w:rsidRDefault="00497A73" w:rsidP="00497A73">
      <w:pPr>
        <w:pStyle w:val="Heading1"/>
        <w:rPr>
          <w:rFonts w:ascii="Times New Roman" w:hAnsi="Times New Roman"/>
          <w:b/>
          <w:i w:val="0"/>
          <w:lang w:val="ru-RU"/>
        </w:rPr>
      </w:pPr>
      <w:proofErr w:type="spellStart"/>
      <w:r>
        <w:rPr>
          <w:rFonts w:ascii="Times New Roman" w:hAnsi="Times New Roman"/>
          <w:b/>
          <w:i w:val="0"/>
          <w:lang w:val="ru-RU"/>
        </w:rPr>
        <w:lastRenderedPageBreak/>
        <w:t>Appendix</w:t>
      </w:r>
      <w:proofErr w:type="spellEnd"/>
      <w:r>
        <w:rPr>
          <w:rFonts w:ascii="Times New Roman" w:hAnsi="Times New Roman"/>
          <w:b/>
          <w:i w:val="0"/>
          <w:lang w:val="ru-RU"/>
        </w:rPr>
        <w:t xml:space="preserve"> K</w:t>
      </w:r>
    </w:p>
    <w:p w14:paraId="5865F00F" w14:textId="77777777" w:rsidR="00497A73" w:rsidRPr="00F2466D" w:rsidRDefault="00497A73" w:rsidP="00497A73">
      <w:pPr>
        <w:pStyle w:val="Heading1"/>
        <w:rPr>
          <w:rFonts w:ascii="Times New Roman" w:hAnsi="Times New Roman"/>
          <w:b/>
          <w:i w:val="0"/>
        </w:rPr>
      </w:pPr>
      <w:proofErr w:type="spellStart"/>
      <w:r w:rsidRPr="00F2466D">
        <w:rPr>
          <w:rFonts w:ascii="Times New Roman" w:hAnsi="Times New Roman"/>
          <w:b/>
          <w:i w:val="0"/>
          <w:lang w:val="ru-RU"/>
        </w:rPr>
        <w:t>Cooperating</w:t>
      </w:r>
      <w:proofErr w:type="spellEnd"/>
      <w:r w:rsidRPr="00F2466D">
        <w:rPr>
          <w:rFonts w:ascii="Times New Roman" w:hAnsi="Times New Roman"/>
          <w:b/>
          <w:i w:val="0"/>
          <w:lang w:val="ru-RU"/>
        </w:rPr>
        <w:t xml:space="preserve"> </w:t>
      </w:r>
      <w:proofErr w:type="spellStart"/>
      <w:r w:rsidRPr="00F2466D">
        <w:rPr>
          <w:rFonts w:ascii="Times New Roman" w:hAnsi="Times New Roman"/>
          <w:b/>
          <w:i w:val="0"/>
          <w:lang w:val="ru-RU"/>
        </w:rPr>
        <w:t>Teacher</w:t>
      </w:r>
      <w:proofErr w:type="spellEnd"/>
      <w:r w:rsidRPr="00F2466D">
        <w:rPr>
          <w:rFonts w:ascii="Times New Roman" w:hAnsi="Times New Roman"/>
          <w:b/>
          <w:i w:val="0"/>
          <w:lang w:val="ru-RU"/>
        </w:rPr>
        <w:t xml:space="preserve"> </w:t>
      </w:r>
      <w:proofErr w:type="spellStart"/>
      <w:r w:rsidRPr="00F2466D">
        <w:rPr>
          <w:rFonts w:ascii="Times New Roman" w:hAnsi="Times New Roman"/>
          <w:b/>
          <w:i w:val="0"/>
          <w:lang w:val="ru-RU"/>
        </w:rPr>
        <w:t>Background</w:t>
      </w:r>
      <w:proofErr w:type="spellEnd"/>
      <w:r w:rsidRPr="00F2466D">
        <w:rPr>
          <w:rFonts w:ascii="Times New Roman" w:hAnsi="Times New Roman"/>
          <w:b/>
          <w:i w:val="0"/>
          <w:lang w:val="ru-RU"/>
        </w:rPr>
        <w:t xml:space="preserve"> </w:t>
      </w:r>
      <w:proofErr w:type="spellStart"/>
      <w:r w:rsidRPr="00F2466D">
        <w:rPr>
          <w:rFonts w:ascii="Times New Roman" w:hAnsi="Times New Roman"/>
          <w:b/>
          <w:i w:val="0"/>
          <w:lang w:val="ru-RU"/>
        </w:rPr>
        <w:t>Information</w:t>
      </w:r>
      <w:proofErr w:type="spellEnd"/>
      <w:r>
        <w:rPr>
          <w:rFonts w:ascii="Times New Roman" w:hAnsi="Times New Roman"/>
          <w:b/>
          <w:i w:val="0"/>
          <w:lang w:val="ru-RU"/>
        </w:rPr>
        <w:t xml:space="preserve"> </w:t>
      </w:r>
    </w:p>
    <w:p w14:paraId="59B7593F" w14:textId="77777777" w:rsidR="00497A73" w:rsidRPr="00F2466D" w:rsidRDefault="00497A73" w:rsidP="00497A73">
      <w:pPr>
        <w:tabs>
          <w:tab w:val="left" w:pos="720"/>
        </w:tabs>
        <w:ind w:right="-270"/>
        <w:rPr>
          <w:rFonts w:ascii="Times New Roman" w:hAnsi="Times New Roman"/>
        </w:rPr>
      </w:pPr>
    </w:p>
    <w:p w14:paraId="69E7B202" w14:textId="77777777" w:rsidR="00497A73" w:rsidRPr="00F2466D" w:rsidRDefault="00497A73" w:rsidP="00497A73">
      <w:pPr>
        <w:tabs>
          <w:tab w:val="left" w:pos="720"/>
        </w:tabs>
        <w:ind w:right="-270"/>
        <w:rPr>
          <w:rFonts w:ascii="Times New Roman" w:hAnsi="Times New Roman"/>
        </w:rPr>
      </w:pPr>
      <w:proofErr w:type="spellStart"/>
      <w:r w:rsidRPr="00F2466D">
        <w:rPr>
          <w:rFonts w:ascii="Times New Roman" w:hAnsi="Times New Roman"/>
        </w:rPr>
        <w:t>Name_______________________________________________________Date</w:t>
      </w:r>
      <w:proofErr w:type="spellEnd"/>
      <w:r w:rsidRPr="00F2466D">
        <w:rPr>
          <w:rFonts w:ascii="Times New Roman" w:hAnsi="Times New Roman"/>
        </w:rPr>
        <w:t xml:space="preserve"> _____________________</w:t>
      </w:r>
    </w:p>
    <w:p w14:paraId="78A4D4AF" w14:textId="77777777" w:rsidR="00497A73" w:rsidRPr="00F2466D" w:rsidRDefault="00497A73" w:rsidP="00497A73">
      <w:pPr>
        <w:tabs>
          <w:tab w:val="left" w:pos="720"/>
        </w:tabs>
        <w:ind w:right="-270"/>
        <w:rPr>
          <w:rFonts w:ascii="Times New Roman" w:hAnsi="Times New Roman"/>
        </w:rPr>
      </w:pPr>
    </w:p>
    <w:p w14:paraId="6680353C"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E-Mail Address ___________________________________________Phone _______________________</w:t>
      </w:r>
    </w:p>
    <w:p w14:paraId="5F871BC8" w14:textId="77777777" w:rsidR="00497A73" w:rsidRPr="00F2466D" w:rsidRDefault="00497A73" w:rsidP="00497A73">
      <w:pPr>
        <w:tabs>
          <w:tab w:val="left" w:pos="720"/>
        </w:tabs>
        <w:ind w:right="-270"/>
        <w:rPr>
          <w:rFonts w:ascii="Times New Roman" w:hAnsi="Times New Roman"/>
        </w:rPr>
      </w:pPr>
    </w:p>
    <w:p w14:paraId="5D41B174"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School _______________________________________________________________________________</w:t>
      </w:r>
    </w:p>
    <w:p w14:paraId="3C419B43" w14:textId="77777777" w:rsidR="00497A73" w:rsidRPr="00F2466D" w:rsidRDefault="00497A73" w:rsidP="00497A73">
      <w:pPr>
        <w:tabs>
          <w:tab w:val="left" w:pos="720"/>
        </w:tabs>
        <w:ind w:right="-270"/>
        <w:rPr>
          <w:rFonts w:ascii="Times New Roman" w:hAnsi="Times New Roman"/>
        </w:rPr>
      </w:pPr>
    </w:p>
    <w:p w14:paraId="3BEE374D" w14:textId="77777777" w:rsidR="00497A73" w:rsidRPr="00F2466D" w:rsidRDefault="00497A73" w:rsidP="00497A73">
      <w:pPr>
        <w:tabs>
          <w:tab w:val="left" w:pos="720"/>
        </w:tabs>
        <w:ind w:right="-270"/>
        <w:rPr>
          <w:rFonts w:ascii="Times New Roman" w:hAnsi="Times New Roman"/>
        </w:rPr>
      </w:pPr>
      <w:proofErr w:type="spellStart"/>
      <w:r w:rsidRPr="00F2466D">
        <w:rPr>
          <w:rFonts w:ascii="Times New Roman" w:hAnsi="Times New Roman"/>
        </w:rPr>
        <w:t>Address________________________________City</w:t>
      </w:r>
      <w:proofErr w:type="spellEnd"/>
      <w:r w:rsidRPr="00F2466D">
        <w:rPr>
          <w:rFonts w:ascii="Times New Roman" w:hAnsi="Times New Roman"/>
        </w:rPr>
        <w:t>, State, Zip__________________________________</w:t>
      </w:r>
    </w:p>
    <w:p w14:paraId="3CCC5645" w14:textId="77777777" w:rsidR="00497A73" w:rsidRPr="00F2466D" w:rsidRDefault="00497A73" w:rsidP="00497A73">
      <w:pPr>
        <w:tabs>
          <w:tab w:val="left" w:pos="720"/>
        </w:tabs>
        <w:ind w:right="-270"/>
        <w:rPr>
          <w:rFonts w:ascii="Times New Roman" w:hAnsi="Times New Roman"/>
        </w:rPr>
      </w:pPr>
    </w:p>
    <w:p w14:paraId="061671FB" w14:textId="77777777" w:rsidR="00497A73" w:rsidRPr="00F2466D" w:rsidRDefault="00497A73" w:rsidP="00497A73">
      <w:pPr>
        <w:tabs>
          <w:tab w:val="left" w:pos="720"/>
        </w:tabs>
        <w:ind w:right="-270"/>
        <w:rPr>
          <w:rFonts w:ascii="Times New Roman" w:hAnsi="Times New Roman"/>
          <w:b/>
        </w:rPr>
      </w:pPr>
      <w:r w:rsidRPr="00F2466D">
        <w:rPr>
          <w:rFonts w:ascii="Times New Roman" w:hAnsi="Times New Roman"/>
          <w:b/>
        </w:rPr>
        <w:t>EDUCATION</w:t>
      </w:r>
    </w:p>
    <w:p w14:paraId="261F66A7"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Bachelor’s Degree: ___________________________________   _________________</w:t>
      </w:r>
    </w:p>
    <w:p w14:paraId="1DB1DE8D"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ab/>
        <w:t xml:space="preserve">    </w:t>
      </w:r>
      <w:r w:rsidRPr="00F2466D">
        <w:rPr>
          <w:rFonts w:ascii="Times New Roman" w:hAnsi="Times New Roman"/>
        </w:rPr>
        <w:tab/>
      </w:r>
      <w:r w:rsidRPr="00F2466D">
        <w:rPr>
          <w:rFonts w:ascii="Times New Roman" w:hAnsi="Times New Roman"/>
        </w:rPr>
        <w:tab/>
        <w:t xml:space="preserve">    College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t xml:space="preserve"> Year</w:t>
      </w:r>
    </w:p>
    <w:p w14:paraId="4BB37E72"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Major __________________________________ Hours past BA ________________</w:t>
      </w:r>
    </w:p>
    <w:p w14:paraId="4006B03C" w14:textId="77777777" w:rsidR="00497A73" w:rsidRPr="00F2466D" w:rsidRDefault="00497A73" w:rsidP="00497A73">
      <w:pPr>
        <w:tabs>
          <w:tab w:val="left" w:pos="720"/>
        </w:tabs>
        <w:ind w:right="-270"/>
        <w:rPr>
          <w:rFonts w:ascii="Times New Roman" w:hAnsi="Times New Roman"/>
        </w:rPr>
      </w:pPr>
    </w:p>
    <w:p w14:paraId="5BA3B8F3"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Master/Specialist/Doctoral Degree: ______________________   _________________</w:t>
      </w:r>
    </w:p>
    <w:p w14:paraId="32FB233C"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ab/>
        <w:t xml:space="preserve">    </w:t>
      </w:r>
      <w:r w:rsidRPr="00F2466D">
        <w:rPr>
          <w:rFonts w:ascii="Times New Roman" w:hAnsi="Times New Roman"/>
        </w:rPr>
        <w:tab/>
      </w:r>
      <w:r w:rsidRPr="00F2466D">
        <w:rPr>
          <w:rFonts w:ascii="Times New Roman" w:hAnsi="Times New Roman"/>
        </w:rPr>
        <w:tab/>
        <w:t xml:space="preserve">    College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t xml:space="preserve"> Year</w:t>
      </w:r>
    </w:p>
    <w:p w14:paraId="67839048"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Major __________________________________ Hours past MA ________________</w:t>
      </w:r>
    </w:p>
    <w:p w14:paraId="3D43120B" w14:textId="77777777" w:rsidR="00497A73" w:rsidRPr="00F2466D" w:rsidRDefault="00497A73" w:rsidP="00497A73">
      <w:pPr>
        <w:tabs>
          <w:tab w:val="left" w:pos="720"/>
        </w:tabs>
        <w:ind w:right="-270"/>
        <w:rPr>
          <w:rFonts w:ascii="Times New Roman" w:hAnsi="Times New Roman"/>
        </w:rPr>
      </w:pPr>
    </w:p>
    <w:p w14:paraId="5117FB73" w14:textId="77777777" w:rsidR="00497A73" w:rsidRPr="00F2466D" w:rsidRDefault="00497A73" w:rsidP="00497A73">
      <w:pPr>
        <w:tabs>
          <w:tab w:val="left" w:pos="720"/>
        </w:tabs>
        <w:ind w:right="-270"/>
        <w:rPr>
          <w:rFonts w:ascii="Times New Roman" w:hAnsi="Times New Roman"/>
        </w:rPr>
      </w:pPr>
    </w:p>
    <w:p w14:paraId="2016413F" w14:textId="77777777" w:rsidR="00497A73" w:rsidRPr="00F2466D" w:rsidRDefault="00497A73" w:rsidP="00497A73">
      <w:pPr>
        <w:pStyle w:val="Heading2"/>
        <w:ind w:right="-270"/>
        <w:rPr>
          <w:rFonts w:ascii="Times New Roman" w:hAnsi="Times New Roman"/>
          <w:sz w:val="24"/>
        </w:rPr>
      </w:pPr>
      <w:r w:rsidRPr="00F2466D">
        <w:rPr>
          <w:rFonts w:ascii="Times New Roman" w:hAnsi="Times New Roman"/>
          <w:sz w:val="24"/>
        </w:rPr>
        <w:t>TEACHING EXPERIENCE        _____________Years of Teaching including Present</w:t>
      </w:r>
    </w:p>
    <w:p w14:paraId="10D1D8E5"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 xml:space="preserve">School____________________________________District_________________________  </w:t>
      </w:r>
    </w:p>
    <w:p w14:paraId="5D7A75D9" w14:textId="77777777" w:rsidR="00497A73" w:rsidRPr="00F2466D" w:rsidRDefault="00497A73" w:rsidP="00497A73">
      <w:pPr>
        <w:tabs>
          <w:tab w:val="left" w:pos="720"/>
        </w:tabs>
        <w:ind w:right="-270"/>
        <w:rPr>
          <w:rFonts w:ascii="Times New Roman" w:hAnsi="Times New Roman"/>
        </w:rPr>
      </w:pPr>
    </w:p>
    <w:p w14:paraId="3E07E990"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Grade/Subject _____________________________ Dates__________________________</w:t>
      </w:r>
    </w:p>
    <w:p w14:paraId="50980A16" w14:textId="77777777" w:rsidR="00497A73" w:rsidRPr="00F2466D" w:rsidRDefault="00497A73" w:rsidP="00497A73">
      <w:pPr>
        <w:tabs>
          <w:tab w:val="left" w:pos="720"/>
        </w:tabs>
        <w:ind w:right="-270"/>
        <w:rPr>
          <w:rFonts w:ascii="Times New Roman" w:hAnsi="Times New Roman"/>
        </w:rPr>
      </w:pPr>
    </w:p>
    <w:p w14:paraId="73C7C07C"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 xml:space="preserve">School____________________________________ District_________________________  </w:t>
      </w:r>
    </w:p>
    <w:p w14:paraId="513054B9" w14:textId="77777777" w:rsidR="00497A73" w:rsidRPr="00F2466D" w:rsidRDefault="00497A73" w:rsidP="00497A73">
      <w:pPr>
        <w:tabs>
          <w:tab w:val="left" w:pos="720"/>
        </w:tabs>
        <w:ind w:right="-270"/>
        <w:rPr>
          <w:rFonts w:ascii="Times New Roman" w:hAnsi="Times New Roman"/>
        </w:rPr>
      </w:pPr>
    </w:p>
    <w:p w14:paraId="462F2AD4"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Grade/Subject ______________________________ Dates__________________________</w:t>
      </w:r>
    </w:p>
    <w:p w14:paraId="1A8AD6E4" w14:textId="77777777" w:rsidR="00497A73" w:rsidRPr="00F2466D" w:rsidRDefault="00497A73" w:rsidP="00497A73">
      <w:pPr>
        <w:tabs>
          <w:tab w:val="left" w:pos="720"/>
        </w:tabs>
        <w:ind w:right="-270"/>
        <w:rPr>
          <w:rFonts w:ascii="Times New Roman" w:hAnsi="Times New Roman"/>
        </w:rPr>
      </w:pPr>
    </w:p>
    <w:p w14:paraId="5B62B46E"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 xml:space="preserve">School____________________________________ District_________________________  </w:t>
      </w:r>
    </w:p>
    <w:p w14:paraId="74B0C45D" w14:textId="77777777" w:rsidR="00497A73" w:rsidRPr="00F2466D" w:rsidRDefault="00497A73" w:rsidP="00497A73">
      <w:pPr>
        <w:tabs>
          <w:tab w:val="left" w:pos="720"/>
        </w:tabs>
        <w:ind w:right="-270"/>
        <w:rPr>
          <w:rFonts w:ascii="Times New Roman" w:hAnsi="Times New Roman"/>
        </w:rPr>
      </w:pPr>
    </w:p>
    <w:p w14:paraId="3C6A0CE9"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Grade/Subject _____________________________ Dates__________________________</w:t>
      </w:r>
    </w:p>
    <w:p w14:paraId="4B7E1A7D" w14:textId="77777777" w:rsidR="00497A73" w:rsidRPr="00F2466D" w:rsidRDefault="00497A73" w:rsidP="00497A73">
      <w:pPr>
        <w:tabs>
          <w:tab w:val="left" w:pos="720"/>
        </w:tabs>
        <w:ind w:right="-270"/>
        <w:rPr>
          <w:rFonts w:ascii="Times New Roman" w:hAnsi="Times New Roman"/>
        </w:rPr>
      </w:pPr>
    </w:p>
    <w:p w14:paraId="3FCB1111" w14:textId="77777777" w:rsidR="00497A73" w:rsidRPr="00F2466D" w:rsidRDefault="00497A73" w:rsidP="00497A73">
      <w:pPr>
        <w:tabs>
          <w:tab w:val="left" w:pos="720"/>
        </w:tabs>
        <w:ind w:right="-270"/>
        <w:rPr>
          <w:rFonts w:ascii="Times New Roman" w:hAnsi="Times New Roman"/>
        </w:rPr>
      </w:pPr>
    </w:p>
    <w:p w14:paraId="6C5A82FA" w14:textId="77777777" w:rsidR="00497A73" w:rsidRPr="00F2466D" w:rsidRDefault="00497A73" w:rsidP="00497A73">
      <w:pPr>
        <w:pStyle w:val="Heading2"/>
        <w:ind w:right="-270"/>
        <w:rPr>
          <w:rFonts w:ascii="Times New Roman" w:hAnsi="Times New Roman"/>
          <w:b w:val="0"/>
          <w:sz w:val="24"/>
        </w:rPr>
      </w:pPr>
      <w:r w:rsidRPr="00F2466D">
        <w:rPr>
          <w:rFonts w:ascii="Times New Roman" w:hAnsi="Times New Roman"/>
          <w:sz w:val="24"/>
        </w:rPr>
        <w:t xml:space="preserve">ADDITIONAL PROFESSIONAL EXPERIENCE </w:t>
      </w:r>
      <w:r w:rsidRPr="00F2466D">
        <w:rPr>
          <w:rFonts w:ascii="Times New Roman" w:hAnsi="Times New Roman"/>
          <w:b w:val="0"/>
          <w:sz w:val="24"/>
        </w:rPr>
        <w:t>(Staff Development/District Courses/</w:t>
      </w:r>
      <w:proofErr w:type="gramStart"/>
      <w:r w:rsidRPr="00F2466D">
        <w:rPr>
          <w:rFonts w:ascii="Times New Roman" w:hAnsi="Times New Roman"/>
          <w:b w:val="0"/>
          <w:sz w:val="24"/>
        </w:rPr>
        <w:t>Etc. .</w:t>
      </w:r>
      <w:proofErr w:type="gramEnd"/>
      <w:r w:rsidRPr="00F2466D">
        <w:rPr>
          <w:rFonts w:ascii="Times New Roman" w:hAnsi="Times New Roman"/>
          <w:b w:val="0"/>
          <w:sz w:val="24"/>
        </w:rPr>
        <w:t xml:space="preserve"> .)</w:t>
      </w:r>
    </w:p>
    <w:p w14:paraId="675FADCC" w14:textId="77777777" w:rsidR="00497A73" w:rsidRPr="00F2466D" w:rsidRDefault="00497A73" w:rsidP="00497A73">
      <w:pPr>
        <w:rPr>
          <w:rFonts w:ascii="Times New Roman" w:hAnsi="Times New Roman"/>
        </w:rPr>
      </w:pPr>
    </w:p>
    <w:p w14:paraId="5C9B6A69"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514E2F49" w14:textId="77777777" w:rsidR="00497A73" w:rsidRPr="00F2466D" w:rsidRDefault="00497A73" w:rsidP="00497A73">
      <w:pPr>
        <w:tabs>
          <w:tab w:val="left" w:pos="720"/>
        </w:tabs>
        <w:ind w:right="-270"/>
        <w:rPr>
          <w:rFonts w:ascii="Times New Roman" w:hAnsi="Times New Roman"/>
        </w:rPr>
      </w:pPr>
    </w:p>
    <w:p w14:paraId="3F78E800"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1C6911BB" w14:textId="77777777" w:rsidR="00497A73" w:rsidRPr="00F2466D" w:rsidRDefault="00497A73" w:rsidP="00497A73">
      <w:pPr>
        <w:tabs>
          <w:tab w:val="left" w:pos="720"/>
        </w:tabs>
        <w:ind w:right="-270"/>
        <w:rPr>
          <w:rFonts w:ascii="Times New Roman" w:hAnsi="Times New Roman"/>
        </w:rPr>
      </w:pPr>
    </w:p>
    <w:p w14:paraId="05DA0296"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17A1EB31"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 xml:space="preserve"> </w:t>
      </w:r>
    </w:p>
    <w:p w14:paraId="39C88135"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5C118FE4" w14:textId="77777777" w:rsidR="00497A73" w:rsidRPr="00F2466D" w:rsidRDefault="00497A73" w:rsidP="00497A73">
      <w:pPr>
        <w:jc w:val="center"/>
        <w:rPr>
          <w:rFonts w:ascii="Times New Roman" w:hAnsi="Times New Roman"/>
          <w:b/>
        </w:rPr>
      </w:pPr>
      <w:r w:rsidRPr="00F2466D">
        <w:rPr>
          <w:rFonts w:ascii="Times New Roman" w:hAnsi="Times New Roman"/>
          <w:b/>
        </w:rPr>
        <w:t>Over</w:t>
      </w:r>
    </w:p>
    <w:p w14:paraId="28C9FC2A" w14:textId="77777777" w:rsidR="00497A73" w:rsidRPr="00F2466D" w:rsidRDefault="00497A73" w:rsidP="00497A73">
      <w:pPr>
        <w:jc w:val="center"/>
        <w:rPr>
          <w:rFonts w:ascii="Times New Roman" w:hAnsi="Times New Roman"/>
          <w:b/>
        </w:rPr>
      </w:pPr>
    </w:p>
    <w:p w14:paraId="67DBA508" w14:textId="77777777" w:rsidR="00497A73" w:rsidRPr="00F2466D" w:rsidRDefault="00497A73" w:rsidP="00497A73">
      <w:pPr>
        <w:pStyle w:val="Heading2"/>
        <w:ind w:right="-270"/>
        <w:rPr>
          <w:rFonts w:ascii="Times New Roman" w:hAnsi="Times New Roman"/>
          <w:sz w:val="24"/>
        </w:rPr>
      </w:pPr>
      <w:r w:rsidRPr="00F2466D">
        <w:rPr>
          <w:rFonts w:ascii="Times New Roman" w:hAnsi="Times New Roman"/>
          <w:sz w:val="24"/>
        </w:rPr>
        <w:t>SPECIAL AREAS OF EXPERTISE</w:t>
      </w:r>
    </w:p>
    <w:p w14:paraId="70571293" w14:textId="77777777" w:rsidR="00497A73" w:rsidRPr="00F2466D" w:rsidRDefault="00497A73" w:rsidP="00497A73">
      <w:pPr>
        <w:ind w:right="-270"/>
        <w:rPr>
          <w:rFonts w:ascii="Times New Roman" w:hAnsi="Times New Roman"/>
        </w:rPr>
      </w:pPr>
    </w:p>
    <w:p w14:paraId="5770761B"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106FC872"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 xml:space="preserve"> </w:t>
      </w:r>
    </w:p>
    <w:p w14:paraId="2B6980B4"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097B3137" w14:textId="77777777" w:rsidR="00497A73" w:rsidRPr="00F2466D" w:rsidRDefault="00497A73" w:rsidP="00497A73">
      <w:pPr>
        <w:tabs>
          <w:tab w:val="left" w:pos="720"/>
        </w:tabs>
        <w:ind w:right="-270"/>
        <w:rPr>
          <w:rFonts w:ascii="Times New Roman" w:hAnsi="Times New Roman"/>
        </w:rPr>
      </w:pPr>
    </w:p>
    <w:p w14:paraId="561BCAD1"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0340AAD7" w14:textId="77777777" w:rsidR="00497A73" w:rsidRPr="00F2466D" w:rsidRDefault="00497A73" w:rsidP="00497A73">
      <w:pPr>
        <w:pStyle w:val="Heading2"/>
        <w:ind w:right="-270"/>
        <w:rPr>
          <w:rFonts w:ascii="Times New Roman" w:hAnsi="Times New Roman"/>
          <w:sz w:val="24"/>
        </w:rPr>
      </w:pPr>
    </w:p>
    <w:p w14:paraId="62E6B7B2" w14:textId="77777777" w:rsidR="00497A73" w:rsidRPr="00F2466D" w:rsidRDefault="00497A73" w:rsidP="00497A73">
      <w:pPr>
        <w:pStyle w:val="Heading2"/>
        <w:ind w:right="-270"/>
        <w:rPr>
          <w:rFonts w:ascii="Times New Roman" w:hAnsi="Times New Roman"/>
          <w:sz w:val="24"/>
        </w:rPr>
      </w:pPr>
      <w:r w:rsidRPr="00F2466D">
        <w:rPr>
          <w:rFonts w:ascii="Times New Roman" w:hAnsi="Times New Roman"/>
          <w:sz w:val="24"/>
        </w:rPr>
        <w:t>EXPERIENCES AS COOPERATING TEACHER</w:t>
      </w:r>
    </w:p>
    <w:p w14:paraId="48220D58" w14:textId="77777777" w:rsidR="00497A73" w:rsidRPr="00F2466D" w:rsidRDefault="00497A73" w:rsidP="00497A73">
      <w:pPr>
        <w:tabs>
          <w:tab w:val="left" w:pos="720"/>
        </w:tabs>
        <w:ind w:right="-270"/>
        <w:rPr>
          <w:rFonts w:ascii="Times New Roman" w:hAnsi="Times New Roman"/>
          <w:b/>
        </w:rPr>
      </w:pPr>
    </w:p>
    <w:p w14:paraId="5D66C61A"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How many times have you had a student teacher? _______________________________</w:t>
      </w:r>
    </w:p>
    <w:p w14:paraId="4ACACB2E" w14:textId="77777777" w:rsidR="00497A73" w:rsidRPr="00F2466D" w:rsidRDefault="00497A73" w:rsidP="00497A73">
      <w:pPr>
        <w:tabs>
          <w:tab w:val="left" w:pos="720"/>
        </w:tabs>
        <w:ind w:right="-270"/>
        <w:rPr>
          <w:rFonts w:ascii="Times New Roman" w:hAnsi="Times New Roman"/>
        </w:rPr>
      </w:pPr>
    </w:p>
    <w:p w14:paraId="60E18797"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Would you be willing to have a Gustavus Adolphus College student teacher again? ________</w:t>
      </w:r>
    </w:p>
    <w:p w14:paraId="471B8A91" w14:textId="77777777" w:rsidR="00497A73" w:rsidRPr="00F2466D" w:rsidRDefault="00497A73" w:rsidP="00497A73">
      <w:pPr>
        <w:tabs>
          <w:tab w:val="left" w:pos="720"/>
        </w:tabs>
        <w:ind w:right="-270"/>
        <w:rPr>
          <w:rFonts w:ascii="Times New Roman" w:hAnsi="Times New Roman"/>
        </w:rPr>
      </w:pPr>
    </w:p>
    <w:p w14:paraId="069FA6EF"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 xml:space="preserve">How often are you willing to have a student teacher? </w:t>
      </w:r>
    </w:p>
    <w:p w14:paraId="35D3D287"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Once a year? _____Every other year?  ______Every third semester? ______ Other ______</w:t>
      </w:r>
    </w:p>
    <w:p w14:paraId="1A404542" w14:textId="77777777" w:rsidR="00497A73" w:rsidRPr="00F2466D" w:rsidRDefault="00497A73" w:rsidP="00497A73">
      <w:pPr>
        <w:tabs>
          <w:tab w:val="left" w:pos="720"/>
        </w:tabs>
        <w:ind w:right="-270"/>
        <w:rPr>
          <w:rFonts w:ascii="Times New Roman" w:hAnsi="Times New Roman"/>
        </w:rPr>
      </w:pPr>
    </w:p>
    <w:p w14:paraId="2EADC201" w14:textId="77777777" w:rsidR="00497A73" w:rsidRPr="00F2466D" w:rsidRDefault="00497A73" w:rsidP="00497A73">
      <w:pPr>
        <w:ind w:right="-270"/>
        <w:rPr>
          <w:rFonts w:ascii="Times New Roman" w:hAnsi="Times New Roman"/>
        </w:rPr>
      </w:pPr>
    </w:p>
    <w:p w14:paraId="5AF86FB6" w14:textId="77777777" w:rsidR="00497A73" w:rsidRPr="00F2466D" w:rsidRDefault="00497A73" w:rsidP="00497A73">
      <w:pPr>
        <w:ind w:right="-270"/>
        <w:rPr>
          <w:rFonts w:ascii="Times New Roman" w:hAnsi="Times New Roman"/>
        </w:rPr>
      </w:pPr>
      <w:r w:rsidRPr="00F2466D">
        <w:rPr>
          <w:rFonts w:ascii="Times New Roman" w:hAnsi="Times New Roman"/>
        </w:rPr>
        <w:t>----------------------------------------------------------------------------------------------------------------------------</w:t>
      </w:r>
    </w:p>
    <w:p w14:paraId="07E280AC" w14:textId="77777777" w:rsidR="00497A73" w:rsidRPr="00F2466D" w:rsidRDefault="00497A73" w:rsidP="00497A73">
      <w:pPr>
        <w:pStyle w:val="Heading3"/>
        <w:ind w:right="-270"/>
        <w:jc w:val="left"/>
        <w:rPr>
          <w:rFonts w:ascii="Times New Roman" w:hAnsi="Times New Roman"/>
          <w:sz w:val="24"/>
        </w:rPr>
      </w:pPr>
      <w:r w:rsidRPr="00F2466D">
        <w:rPr>
          <w:rFonts w:ascii="Times New Roman" w:hAnsi="Times New Roman"/>
          <w:sz w:val="24"/>
        </w:rPr>
        <w:t>CONCERNS/CHALLENGES</w:t>
      </w:r>
    </w:p>
    <w:p w14:paraId="176EFB03" w14:textId="77777777" w:rsidR="00497A73" w:rsidRPr="00F2466D" w:rsidRDefault="00497A73" w:rsidP="00497A73">
      <w:pPr>
        <w:pStyle w:val="BodyTextIndent"/>
        <w:ind w:left="0" w:right="-270" w:firstLine="0"/>
        <w:rPr>
          <w:rFonts w:ascii="Times New Roman" w:hAnsi="Times New Roman"/>
        </w:rPr>
      </w:pPr>
      <w:r w:rsidRPr="00F2466D">
        <w:rPr>
          <w:rFonts w:ascii="Times New Roman" w:hAnsi="Times New Roman"/>
        </w:rPr>
        <w:t xml:space="preserve">As you think about your classroom / district, what are the major challenges you are currently facing? (Examples:  curriculum changes, changing demographics, availability of resources, staff turnover, etc.) </w:t>
      </w:r>
    </w:p>
    <w:p w14:paraId="17A0623B" w14:textId="77777777" w:rsidR="00497A73" w:rsidRPr="00F2466D" w:rsidRDefault="00497A73" w:rsidP="00497A73">
      <w:pPr>
        <w:tabs>
          <w:tab w:val="left" w:pos="720"/>
        </w:tabs>
        <w:ind w:right="-270"/>
        <w:rPr>
          <w:rFonts w:ascii="Times New Roman" w:hAnsi="Times New Roman"/>
        </w:rPr>
      </w:pPr>
    </w:p>
    <w:p w14:paraId="7EE5377D"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3A8EB03F" w14:textId="77777777" w:rsidR="00497A73" w:rsidRPr="00F2466D" w:rsidRDefault="00497A73" w:rsidP="00497A73">
      <w:pPr>
        <w:tabs>
          <w:tab w:val="left" w:pos="720"/>
        </w:tabs>
        <w:ind w:right="-270"/>
        <w:rPr>
          <w:rFonts w:ascii="Times New Roman" w:hAnsi="Times New Roman"/>
        </w:rPr>
      </w:pPr>
    </w:p>
    <w:p w14:paraId="0F0C21DA" w14:textId="77777777" w:rsidR="00497A73" w:rsidRPr="00F2466D" w:rsidRDefault="00497A73" w:rsidP="00497A73">
      <w:pPr>
        <w:ind w:right="-270"/>
        <w:rPr>
          <w:rFonts w:ascii="Times New Roman" w:hAnsi="Times New Roman"/>
        </w:rPr>
      </w:pPr>
      <w:r w:rsidRPr="00F2466D">
        <w:rPr>
          <w:rFonts w:ascii="Times New Roman" w:hAnsi="Times New Roman"/>
        </w:rPr>
        <w:t>____________________________________________________________________</w:t>
      </w:r>
    </w:p>
    <w:p w14:paraId="5F7B6E2D" w14:textId="77777777" w:rsidR="00497A73" w:rsidRPr="00F2466D" w:rsidRDefault="00497A73" w:rsidP="00497A73">
      <w:pPr>
        <w:tabs>
          <w:tab w:val="left" w:pos="720"/>
        </w:tabs>
        <w:ind w:right="-270"/>
        <w:rPr>
          <w:rFonts w:ascii="Times New Roman" w:hAnsi="Times New Roman"/>
        </w:rPr>
      </w:pPr>
    </w:p>
    <w:p w14:paraId="1D3EA737"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07A1ADEB" w14:textId="77777777" w:rsidR="00497A73" w:rsidRPr="00F2466D" w:rsidRDefault="00497A73" w:rsidP="00497A73">
      <w:pPr>
        <w:tabs>
          <w:tab w:val="left" w:pos="720"/>
        </w:tabs>
        <w:ind w:right="-270"/>
        <w:rPr>
          <w:rFonts w:ascii="Times New Roman" w:hAnsi="Times New Roman"/>
        </w:rPr>
      </w:pPr>
    </w:p>
    <w:p w14:paraId="6099C80B" w14:textId="77777777" w:rsidR="00497A73" w:rsidRPr="00F2466D" w:rsidRDefault="00497A73" w:rsidP="00497A73">
      <w:pPr>
        <w:pStyle w:val="Heading4"/>
        <w:jc w:val="left"/>
        <w:rPr>
          <w:rFonts w:ascii="Times New Roman" w:hAnsi="Times New Roman"/>
          <w:b/>
          <w:sz w:val="24"/>
        </w:rPr>
      </w:pPr>
      <w:r w:rsidRPr="00F2466D">
        <w:rPr>
          <w:rFonts w:ascii="Times New Roman" w:hAnsi="Times New Roman"/>
          <w:b/>
          <w:sz w:val="24"/>
        </w:rPr>
        <w:t>COLLABORATION</w:t>
      </w:r>
    </w:p>
    <w:p w14:paraId="069C2644"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How might Gustavus Adolphus College be able to work with you, your school district in meeting these challenges:</w:t>
      </w:r>
    </w:p>
    <w:p w14:paraId="2F74B122" w14:textId="77777777" w:rsidR="00497A73" w:rsidRPr="00F2466D" w:rsidRDefault="00497A73" w:rsidP="00497A73">
      <w:pPr>
        <w:tabs>
          <w:tab w:val="left" w:pos="720"/>
        </w:tabs>
        <w:ind w:right="-270"/>
        <w:rPr>
          <w:rFonts w:ascii="Times New Roman" w:hAnsi="Times New Roman"/>
        </w:rPr>
      </w:pPr>
    </w:p>
    <w:p w14:paraId="2ABC2232"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_______Summer programs:  Please suggest topics: ________________________________</w:t>
      </w:r>
    </w:p>
    <w:p w14:paraId="0E789E86" w14:textId="77777777" w:rsidR="00497A73" w:rsidRPr="00F2466D" w:rsidRDefault="00497A73" w:rsidP="00497A73">
      <w:pPr>
        <w:tabs>
          <w:tab w:val="left" w:pos="720"/>
        </w:tabs>
        <w:ind w:right="-270"/>
        <w:rPr>
          <w:rFonts w:ascii="Times New Roman" w:hAnsi="Times New Roman"/>
        </w:rPr>
      </w:pPr>
    </w:p>
    <w:p w14:paraId="446643A9"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_______On Campus</w:t>
      </w:r>
    </w:p>
    <w:p w14:paraId="223E8117" w14:textId="77777777" w:rsidR="00497A73" w:rsidRPr="00F2466D" w:rsidRDefault="00497A73" w:rsidP="00497A73">
      <w:pPr>
        <w:tabs>
          <w:tab w:val="left" w:pos="720"/>
        </w:tabs>
        <w:ind w:right="-270"/>
        <w:rPr>
          <w:rFonts w:ascii="Times New Roman" w:hAnsi="Times New Roman"/>
        </w:rPr>
      </w:pPr>
    </w:p>
    <w:p w14:paraId="52EB08E6"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_______In District</w:t>
      </w:r>
    </w:p>
    <w:p w14:paraId="1DC14C94" w14:textId="77777777" w:rsidR="00497A73" w:rsidRPr="00F2466D" w:rsidRDefault="00497A73" w:rsidP="00497A73">
      <w:pPr>
        <w:tabs>
          <w:tab w:val="left" w:pos="720"/>
        </w:tabs>
        <w:ind w:right="-270"/>
        <w:rPr>
          <w:rFonts w:ascii="Times New Roman" w:hAnsi="Times New Roman"/>
        </w:rPr>
      </w:pPr>
    </w:p>
    <w:p w14:paraId="1BA38842"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_______Grant writing</w:t>
      </w:r>
    </w:p>
    <w:p w14:paraId="6BAF122F" w14:textId="77777777" w:rsidR="00497A73" w:rsidRPr="00F2466D" w:rsidRDefault="00497A73" w:rsidP="00497A73">
      <w:pPr>
        <w:tabs>
          <w:tab w:val="left" w:pos="720"/>
        </w:tabs>
        <w:ind w:right="-270"/>
        <w:rPr>
          <w:rFonts w:ascii="Times New Roman" w:hAnsi="Times New Roman"/>
        </w:rPr>
      </w:pPr>
    </w:p>
    <w:p w14:paraId="3659767B" w14:textId="77777777" w:rsidR="00497A73" w:rsidRPr="00F2466D" w:rsidRDefault="00497A73" w:rsidP="00497A73">
      <w:pPr>
        <w:tabs>
          <w:tab w:val="left" w:pos="720"/>
        </w:tabs>
        <w:ind w:right="-270"/>
        <w:rPr>
          <w:rFonts w:ascii="Times New Roman" w:hAnsi="Times New Roman"/>
        </w:rPr>
      </w:pPr>
      <w:r w:rsidRPr="00F2466D">
        <w:rPr>
          <w:rFonts w:ascii="Times New Roman" w:hAnsi="Times New Roman"/>
        </w:rPr>
        <w:t>_______Classroom partnerships</w:t>
      </w:r>
    </w:p>
    <w:p w14:paraId="21232B9F" w14:textId="77777777" w:rsidR="00497A73" w:rsidRPr="00F2466D" w:rsidRDefault="00497A73" w:rsidP="00497A73">
      <w:pPr>
        <w:tabs>
          <w:tab w:val="left" w:pos="720"/>
        </w:tabs>
        <w:ind w:right="-270"/>
        <w:rPr>
          <w:rFonts w:ascii="Times New Roman" w:hAnsi="Times New Roman"/>
        </w:rPr>
      </w:pPr>
    </w:p>
    <w:p w14:paraId="5D4D2B8E" w14:textId="77777777" w:rsidR="00497A73" w:rsidRDefault="00497A73" w:rsidP="00497A73">
      <w:pPr>
        <w:tabs>
          <w:tab w:val="left" w:pos="720"/>
        </w:tabs>
        <w:ind w:right="-270"/>
        <w:rPr>
          <w:rFonts w:ascii="Times New Roman" w:hAnsi="Times New Roman"/>
        </w:rPr>
      </w:pPr>
      <w:r w:rsidRPr="00F2466D">
        <w:rPr>
          <w:rFonts w:ascii="Times New Roman" w:hAnsi="Times New Roman"/>
        </w:rPr>
        <w:t>_______Other (Please suggest possibilities.)</w:t>
      </w:r>
    </w:p>
    <w:p w14:paraId="748CDAA6" w14:textId="77777777" w:rsidR="00497A73" w:rsidRDefault="00497A73" w:rsidP="00497A73">
      <w:pPr>
        <w:tabs>
          <w:tab w:val="left" w:pos="720"/>
        </w:tabs>
        <w:ind w:right="-270"/>
        <w:rPr>
          <w:rFonts w:ascii="Times New Roman" w:hAnsi="Times New Roman"/>
        </w:rPr>
      </w:pPr>
    </w:p>
    <w:p w14:paraId="5AACFA01" w14:textId="77777777" w:rsidR="00497A73" w:rsidRPr="008D4F28" w:rsidRDefault="00497A73" w:rsidP="00497A73">
      <w:pPr>
        <w:pStyle w:val="Heading2"/>
        <w:jc w:val="center"/>
        <w:rPr>
          <w:rFonts w:ascii="Times New Roman" w:hAnsi="Times New Roman"/>
          <w:sz w:val="36"/>
          <w:szCs w:val="36"/>
        </w:rPr>
      </w:pPr>
      <w:r>
        <w:rPr>
          <w:rFonts w:ascii="Times New Roman" w:hAnsi="Times New Roman"/>
          <w:noProof/>
          <w:sz w:val="36"/>
          <w:szCs w:val="36"/>
        </w:rPr>
        <w:lastRenderedPageBreak/>
        <w:t>Appendix L</w:t>
      </w:r>
    </w:p>
    <w:p w14:paraId="38FFE130" w14:textId="77777777" w:rsidR="00497A73" w:rsidRPr="008D4F28" w:rsidRDefault="00497A73" w:rsidP="00497A73">
      <w:pPr>
        <w:pStyle w:val="Heading2"/>
        <w:jc w:val="center"/>
        <w:rPr>
          <w:rFonts w:ascii="Times New Roman" w:hAnsi="Times New Roman"/>
          <w:b w:val="0"/>
        </w:rPr>
      </w:pPr>
      <w:r w:rsidRPr="008D4F28">
        <w:rPr>
          <w:rFonts w:ascii="Times New Roman" w:hAnsi="Times New Roman"/>
          <w:b w:val="0"/>
        </w:rPr>
        <w:t>Professionalism Assessment</w:t>
      </w:r>
    </w:p>
    <w:p w14:paraId="4B6ECCB2" w14:textId="77777777" w:rsidR="00497A73" w:rsidRDefault="00497A73" w:rsidP="00497A73">
      <w:pPr>
        <w:jc w:val="center"/>
        <w:rPr>
          <w:b/>
        </w:rPr>
      </w:pPr>
      <w:r>
        <w:rPr>
          <w:b/>
        </w:rPr>
        <w:t>Teacher Education - Gustavus Adolphus College</w:t>
      </w:r>
    </w:p>
    <w:p w14:paraId="74AFB5D5" w14:textId="77777777" w:rsidR="00497A73" w:rsidRDefault="00497A73" w:rsidP="00497A73">
      <w:pPr>
        <w:jc w:val="center"/>
        <w:rPr>
          <w:sz w:val="22"/>
        </w:rPr>
      </w:pPr>
    </w:p>
    <w:p w14:paraId="13DF9F2C" w14:textId="77777777" w:rsidR="00497A73" w:rsidRDefault="00497A73" w:rsidP="00497A73">
      <w:pPr>
        <w:widowControl w:val="0"/>
        <w:spacing w:line="240" w:lineRule="atLeast"/>
        <w:rPr>
          <w:rFonts w:eastAsia="Times New Roman"/>
          <w:sz w:val="22"/>
        </w:rPr>
      </w:pPr>
      <w:r>
        <w:rPr>
          <w:rFonts w:eastAsia="Times New Roman"/>
          <w:sz w:val="22"/>
        </w:rPr>
        <w:t xml:space="preserve">(CHECK </w:t>
      </w:r>
      <w:proofErr w:type="gramStart"/>
      <w:r>
        <w:rPr>
          <w:rFonts w:eastAsia="Times New Roman"/>
          <w:sz w:val="22"/>
        </w:rPr>
        <w:t xml:space="preserve">ONE)   </w:t>
      </w:r>
      <w:proofErr w:type="gramEnd"/>
      <w:r>
        <w:rPr>
          <w:rFonts w:eastAsia="Times New Roman"/>
          <w:sz w:val="22"/>
        </w:rPr>
        <w:t xml:space="preserve">     </w:t>
      </w:r>
      <w:r w:rsidRPr="00236642">
        <w:rPr>
          <w:rFonts w:eastAsia="Times New Roman"/>
          <w:color w:val="000000"/>
          <w:sz w:val="22"/>
        </w:rPr>
        <w:t xml:space="preserve">___ </w:t>
      </w:r>
      <w:r>
        <w:rPr>
          <w:rFonts w:eastAsia="Times New Roman"/>
          <w:sz w:val="22"/>
        </w:rPr>
        <w:t>Completion of Methods course     ____ Completion of Student Teaching</w:t>
      </w:r>
    </w:p>
    <w:p w14:paraId="04EA18F4" w14:textId="77777777" w:rsidR="00497A73" w:rsidRDefault="00497A73" w:rsidP="00497A73">
      <w:pPr>
        <w:widowControl w:val="0"/>
        <w:tabs>
          <w:tab w:val="left" w:pos="6030"/>
          <w:tab w:val="left" w:pos="8460"/>
        </w:tabs>
        <w:spacing w:line="240" w:lineRule="atLeast"/>
        <w:rPr>
          <w:rFonts w:eastAsia="Times New Roman"/>
          <w:sz w:val="22"/>
        </w:rPr>
      </w:pPr>
    </w:p>
    <w:p w14:paraId="23CC046F" w14:textId="77777777" w:rsidR="00497A73" w:rsidRDefault="00497A73" w:rsidP="00497A73">
      <w:pPr>
        <w:widowControl w:val="0"/>
        <w:tabs>
          <w:tab w:val="left" w:pos="6030"/>
          <w:tab w:val="left" w:pos="8460"/>
        </w:tabs>
        <w:spacing w:line="240" w:lineRule="atLeast"/>
        <w:rPr>
          <w:rFonts w:eastAsia="Times New Roman"/>
          <w:sz w:val="22"/>
        </w:rPr>
      </w:pPr>
      <w:r>
        <w:rPr>
          <w:rFonts w:eastAsia="Times New Roman"/>
          <w:sz w:val="22"/>
        </w:rPr>
        <w:t xml:space="preserve">Name </w:t>
      </w:r>
      <w:r>
        <w:rPr>
          <w:rFonts w:eastAsia="Times New Roman"/>
          <w:sz w:val="22"/>
          <w:u w:val="single"/>
        </w:rPr>
        <w:tab/>
      </w:r>
      <w:r>
        <w:rPr>
          <w:rFonts w:eastAsia="Times New Roman"/>
          <w:sz w:val="22"/>
        </w:rPr>
        <w:t xml:space="preserve">     Date </w:t>
      </w:r>
      <w:r>
        <w:rPr>
          <w:rFonts w:eastAsia="Times New Roman"/>
          <w:sz w:val="22"/>
          <w:u w:val="single"/>
        </w:rPr>
        <w:tab/>
      </w:r>
      <w:r>
        <w:rPr>
          <w:rFonts w:eastAsia="Times New Roman"/>
          <w:sz w:val="22"/>
        </w:rPr>
        <w:tab/>
      </w:r>
    </w:p>
    <w:p w14:paraId="64D2EE37" w14:textId="77777777" w:rsidR="00497A73" w:rsidRDefault="00497A73" w:rsidP="00497A73">
      <w:pPr>
        <w:widowControl w:val="0"/>
        <w:tabs>
          <w:tab w:val="left" w:pos="6030"/>
          <w:tab w:val="left" w:pos="8460"/>
        </w:tabs>
        <w:spacing w:line="240" w:lineRule="atLeast"/>
        <w:rPr>
          <w:rFonts w:eastAsia="Times New Roman"/>
          <w:sz w:val="22"/>
          <w:u w:val="single"/>
        </w:rPr>
      </w:pPr>
      <w:r>
        <w:rPr>
          <w:rFonts w:eastAsia="Times New Roman"/>
          <w:sz w:val="22"/>
        </w:rPr>
        <w:t xml:space="preserve">Faculty member completing form: </w:t>
      </w:r>
      <w:r w:rsidRPr="004B3CE5">
        <w:rPr>
          <w:rFonts w:eastAsia="Times New Roman"/>
          <w:color w:val="000000"/>
          <w:sz w:val="22"/>
        </w:rPr>
        <w:t>_________________________________________________</w:t>
      </w:r>
    </w:p>
    <w:p w14:paraId="0B09904C" w14:textId="77777777" w:rsidR="00497A73" w:rsidRDefault="00497A73" w:rsidP="00497A73">
      <w:pPr>
        <w:pStyle w:val="Heading2"/>
        <w:rPr>
          <w:sz w:val="22"/>
        </w:rPr>
      </w:pPr>
    </w:p>
    <w:p w14:paraId="08F15EB2" w14:textId="77777777" w:rsidR="00497A73" w:rsidRDefault="00497A73" w:rsidP="00497A73">
      <w:pPr>
        <w:pStyle w:val="Heading2"/>
        <w:rPr>
          <w:sz w:val="22"/>
        </w:rPr>
      </w:pPr>
      <w:r>
        <w:rPr>
          <w:sz w:val="22"/>
        </w:rPr>
        <w:t xml:space="preserve">Please rate each of the 17 items below based upon your current professional behaviors.  </w:t>
      </w:r>
    </w:p>
    <w:p w14:paraId="2ECA9726" w14:textId="77777777" w:rsidR="00497A73" w:rsidRDefault="00497A73" w:rsidP="00497A73">
      <w:pPr>
        <w:pStyle w:val="Heading2"/>
        <w:rPr>
          <w:sz w:val="22"/>
        </w:rPr>
      </w:pPr>
      <w:r>
        <w:rPr>
          <w:sz w:val="22"/>
        </w:rPr>
        <w:t>Use the following rubric:</w:t>
      </w:r>
    </w:p>
    <w:p w14:paraId="2D156765" w14:textId="77777777" w:rsidR="00497A73" w:rsidRPr="00C30841" w:rsidRDefault="00497A73" w:rsidP="00497A73">
      <w:pPr>
        <w:rPr>
          <w:b/>
          <w:sz w:val="22"/>
        </w:rPr>
      </w:pPr>
      <w:r w:rsidRPr="00C30841">
        <w:rPr>
          <w:b/>
          <w:sz w:val="22"/>
        </w:rPr>
        <w:t>4 = Always        3 = Frequently/Usually     2 = Sometimes/occasionally    1 = Infrequently</w:t>
      </w:r>
    </w:p>
    <w:p w14:paraId="292C5852" w14:textId="77777777" w:rsidR="00497A73" w:rsidRDefault="00497A73" w:rsidP="00497A73">
      <w:pPr>
        <w:rPr>
          <w:sz w:val="22"/>
        </w:rPr>
      </w:pPr>
    </w:p>
    <w:p w14:paraId="25451855" w14:textId="77777777" w:rsidR="00497A73" w:rsidRDefault="00497A73" w:rsidP="00497A73">
      <w:pPr>
        <w:widowControl w:val="0"/>
        <w:spacing w:line="360" w:lineRule="auto"/>
        <w:rPr>
          <w:rFonts w:eastAsia="Times New Roman"/>
          <w:sz w:val="22"/>
          <w:u w:val="single"/>
        </w:rPr>
      </w:pPr>
      <w:r>
        <w:rPr>
          <w:rFonts w:eastAsia="Times New Roman"/>
          <w:sz w:val="22"/>
        </w:rPr>
        <w:t>_____ (1</w:t>
      </w:r>
      <w:proofErr w:type="gramStart"/>
      <w:r>
        <w:rPr>
          <w:rFonts w:eastAsia="Times New Roman"/>
          <w:sz w:val="22"/>
        </w:rPr>
        <w:t>)  Consider</w:t>
      </w:r>
      <w:proofErr w:type="gramEnd"/>
      <w:r>
        <w:rPr>
          <w:rFonts w:eastAsia="Times New Roman"/>
          <w:sz w:val="22"/>
        </w:rPr>
        <w:t xml:space="preserve"> and utilize suggestions and reflective feedback</w:t>
      </w:r>
    </w:p>
    <w:p w14:paraId="66C346D9" w14:textId="77777777" w:rsidR="00497A73" w:rsidRDefault="00497A73" w:rsidP="00497A73">
      <w:pPr>
        <w:widowControl w:val="0"/>
        <w:spacing w:line="360" w:lineRule="auto"/>
        <w:rPr>
          <w:rFonts w:eastAsia="Times New Roman"/>
          <w:sz w:val="22"/>
        </w:rPr>
      </w:pPr>
      <w:r>
        <w:rPr>
          <w:rFonts w:eastAsia="Times New Roman"/>
          <w:sz w:val="22"/>
        </w:rPr>
        <w:t>_____ (2</w:t>
      </w:r>
      <w:proofErr w:type="gramStart"/>
      <w:r>
        <w:rPr>
          <w:rFonts w:eastAsia="Times New Roman"/>
          <w:sz w:val="22"/>
        </w:rPr>
        <w:t>)  Demonstrate</w:t>
      </w:r>
      <w:proofErr w:type="gramEnd"/>
      <w:r>
        <w:rPr>
          <w:rFonts w:eastAsia="Times New Roman"/>
          <w:sz w:val="22"/>
        </w:rPr>
        <w:t xml:space="preserve"> respect for others and their points of view</w:t>
      </w:r>
    </w:p>
    <w:p w14:paraId="6C81E818" w14:textId="77777777" w:rsidR="00497A73" w:rsidRDefault="00497A73" w:rsidP="00497A73">
      <w:pPr>
        <w:widowControl w:val="0"/>
        <w:spacing w:line="360" w:lineRule="auto"/>
        <w:rPr>
          <w:rFonts w:eastAsia="Times New Roman"/>
          <w:sz w:val="22"/>
        </w:rPr>
      </w:pPr>
      <w:r>
        <w:rPr>
          <w:rFonts w:eastAsia="Times New Roman"/>
          <w:sz w:val="22"/>
        </w:rPr>
        <w:t>_____ (3</w:t>
      </w:r>
      <w:proofErr w:type="gramStart"/>
      <w:r>
        <w:rPr>
          <w:rFonts w:eastAsia="Times New Roman"/>
          <w:sz w:val="22"/>
        </w:rPr>
        <w:t>)  Contribute</w:t>
      </w:r>
      <w:proofErr w:type="gramEnd"/>
      <w:r>
        <w:rPr>
          <w:rFonts w:eastAsia="Times New Roman"/>
          <w:sz w:val="22"/>
        </w:rPr>
        <w:t xml:space="preserve"> to group work and performance</w:t>
      </w:r>
    </w:p>
    <w:p w14:paraId="4EB1C4D3" w14:textId="77777777" w:rsidR="00497A73" w:rsidRDefault="00497A73" w:rsidP="00497A73">
      <w:pPr>
        <w:widowControl w:val="0"/>
        <w:spacing w:line="360" w:lineRule="auto"/>
        <w:rPr>
          <w:rFonts w:eastAsia="Times New Roman"/>
          <w:sz w:val="22"/>
        </w:rPr>
      </w:pPr>
      <w:r>
        <w:rPr>
          <w:rFonts w:eastAsia="Times New Roman"/>
          <w:sz w:val="22"/>
        </w:rPr>
        <w:t>_____ (4</w:t>
      </w:r>
      <w:proofErr w:type="gramStart"/>
      <w:r>
        <w:rPr>
          <w:rFonts w:eastAsia="Times New Roman"/>
          <w:sz w:val="22"/>
        </w:rPr>
        <w:t>)  Demonstrate</w:t>
      </w:r>
      <w:proofErr w:type="gramEnd"/>
      <w:r>
        <w:rPr>
          <w:rFonts w:eastAsia="Times New Roman"/>
          <w:sz w:val="22"/>
        </w:rPr>
        <w:t xml:space="preserve"> sensitivity and responsiveness to the needs of others</w:t>
      </w:r>
    </w:p>
    <w:p w14:paraId="14D89FE8" w14:textId="77777777" w:rsidR="00497A73" w:rsidRDefault="00497A73" w:rsidP="00497A73">
      <w:pPr>
        <w:widowControl w:val="0"/>
        <w:spacing w:line="360" w:lineRule="auto"/>
        <w:rPr>
          <w:rFonts w:eastAsia="Times New Roman"/>
          <w:sz w:val="22"/>
        </w:rPr>
      </w:pPr>
      <w:r>
        <w:rPr>
          <w:rFonts w:eastAsia="Times New Roman"/>
          <w:sz w:val="22"/>
        </w:rPr>
        <w:t>_____ (5</w:t>
      </w:r>
      <w:proofErr w:type="gramStart"/>
      <w:r>
        <w:rPr>
          <w:rFonts w:eastAsia="Times New Roman"/>
          <w:sz w:val="22"/>
        </w:rPr>
        <w:t>)  Form</w:t>
      </w:r>
      <w:proofErr w:type="gramEnd"/>
      <w:r>
        <w:rPr>
          <w:rFonts w:eastAsia="Times New Roman"/>
          <w:sz w:val="22"/>
        </w:rPr>
        <w:t xml:space="preserve"> and maintain appropriate relationships in the college classroom, in field experiences, and </w:t>
      </w:r>
    </w:p>
    <w:p w14:paraId="557B452C" w14:textId="77777777" w:rsidR="00497A73" w:rsidRDefault="00497A73" w:rsidP="00497A73">
      <w:pPr>
        <w:widowControl w:val="0"/>
        <w:spacing w:line="360" w:lineRule="auto"/>
        <w:ind w:left="720"/>
        <w:rPr>
          <w:rFonts w:eastAsia="Times New Roman"/>
          <w:sz w:val="22"/>
        </w:rPr>
      </w:pPr>
      <w:r>
        <w:rPr>
          <w:rFonts w:eastAsia="Times New Roman"/>
          <w:sz w:val="22"/>
        </w:rPr>
        <w:t>in social networking.</w:t>
      </w:r>
    </w:p>
    <w:p w14:paraId="7519842B" w14:textId="77777777" w:rsidR="00497A73" w:rsidRDefault="00497A73" w:rsidP="00497A73">
      <w:pPr>
        <w:widowControl w:val="0"/>
        <w:spacing w:line="360" w:lineRule="auto"/>
        <w:rPr>
          <w:rFonts w:eastAsia="Times New Roman"/>
          <w:sz w:val="22"/>
          <w:u w:val="single"/>
        </w:rPr>
      </w:pPr>
      <w:r>
        <w:rPr>
          <w:rFonts w:eastAsia="Times New Roman"/>
          <w:sz w:val="22"/>
        </w:rPr>
        <w:t>_____ (6</w:t>
      </w:r>
      <w:proofErr w:type="gramStart"/>
      <w:r>
        <w:rPr>
          <w:rFonts w:eastAsia="Times New Roman"/>
          <w:sz w:val="22"/>
        </w:rPr>
        <w:t>)  Take</w:t>
      </w:r>
      <w:proofErr w:type="gramEnd"/>
      <w:r>
        <w:rPr>
          <w:rFonts w:eastAsia="Times New Roman"/>
          <w:sz w:val="22"/>
        </w:rPr>
        <w:t xml:space="preserve"> responsibility for the safety and welfare of students in field experiences</w:t>
      </w:r>
    </w:p>
    <w:p w14:paraId="6EF067FE" w14:textId="77777777" w:rsidR="00497A73" w:rsidRDefault="00497A73" w:rsidP="00497A73">
      <w:pPr>
        <w:widowControl w:val="0"/>
        <w:spacing w:line="360" w:lineRule="auto"/>
        <w:rPr>
          <w:rFonts w:eastAsia="Times New Roman"/>
          <w:sz w:val="22"/>
        </w:rPr>
      </w:pPr>
      <w:r>
        <w:rPr>
          <w:rFonts w:eastAsia="Times New Roman"/>
          <w:sz w:val="22"/>
        </w:rPr>
        <w:t>_____ (7</w:t>
      </w:r>
      <w:proofErr w:type="gramStart"/>
      <w:r>
        <w:rPr>
          <w:rFonts w:eastAsia="Times New Roman"/>
          <w:sz w:val="22"/>
        </w:rPr>
        <w:t>)  Communicate</w:t>
      </w:r>
      <w:proofErr w:type="gramEnd"/>
      <w:r>
        <w:rPr>
          <w:rFonts w:eastAsia="Times New Roman"/>
          <w:sz w:val="22"/>
        </w:rPr>
        <w:t xml:space="preserve"> effectively</w:t>
      </w:r>
    </w:p>
    <w:p w14:paraId="17D27D94" w14:textId="77777777" w:rsidR="00497A73" w:rsidRDefault="00497A73" w:rsidP="00497A73">
      <w:pPr>
        <w:widowControl w:val="0"/>
        <w:spacing w:line="360" w:lineRule="auto"/>
        <w:rPr>
          <w:rFonts w:eastAsia="Times New Roman"/>
          <w:sz w:val="22"/>
        </w:rPr>
      </w:pPr>
      <w:r>
        <w:rPr>
          <w:rFonts w:eastAsia="Times New Roman"/>
          <w:sz w:val="22"/>
        </w:rPr>
        <w:t>_____ (8) Take responsibility for his/her action</w:t>
      </w:r>
    </w:p>
    <w:p w14:paraId="01284573" w14:textId="77777777" w:rsidR="00497A73" w:rsidRDefault="00497A73" w:rsidP="00497A73">
      <w:pPr>
        <w:widowControl w:val="0"/>
        <w:spacing w:line="360" w:lineRule="auto"/>
        <w:rPr>
          <w:rFonts w:eastAsia="Times New Roman"/>
          <w:sz w:val="22"/>
        </w:rPr>
      </w:pPr>
      <w:r>
        <w:rPr>
          <w:rFonts w:eastAsia="Times New Roman"/>
          <w:sz w:val="22"/>
        </w:rPr>
        <w:t>_____ (9</w:t>
      </w:r>
      <w:proofErr w:type="gramStart"/>
      <w:r>
        <w:rPr>
          <w:rFonts w:eastAsia="Times New Roman"/>
          <w:sz w:val="22"/>
        </w:rPr>
        <w:t>)  Seek</w:t>
      </w:r>
      <w:proofErr w:type="gramEnd"/>
      <w:r>
        <w:rPr>
          <w:rFonts w:eastAsia="Times New Roman"/>
          <w:sz w:val="22"/>
        </w:rPr>
        <w:t xml:space="preserve"> help when needed</w:t>
      </w:r>
    </w:p>
    <w:p w14:paraId="00FD067A" w14:textId="77777777" w:rsidR="00497A73" w:rsidRDefault="00497A73" w:rsidP="00497A73">
      <w:pPr>
        <w:widowControl w:val="0"/>
        <w:spacing w:line="360" w:lineRule="auto"/>
        <w:rPr>
          <w:rFonts w:eastAsia="Times New Roman"/>
          <w:sz w:val="22"/>
        </w:rPr>
      </w:pPr>
      <w:r>
        <w:rPr>
          <w:rFonts w:eastAsia="Times New Roman"/>
          <w:sz w:val="22"/>
        </w:rPr>
        <w:t xml:space="preserve">_____ (10) Demonstrate academic integrity and effort in assignments, in class participation, and in </w:t>
      </w:r>
      <w:proofErr w:type="gramStart"/>
      <w:r>
        <w:rPr>
          <w:rFonts w:eastAsia="Times New Roman"/>
          <w:sz w:val="22"/>
        </w:rPr>
        <w:t xml:space="preserve">field  </w:t>
      </w:r>
      <w:r>
        <w:rPr>
          <w:rFonts w:eastAsia="Times New Roman"/>
          <w:sz w:val="22"/>
        </w:rPr>
        <w:tab/>
      </w:r>
      <w:proofErr w:type="gramEnd"/>
      <w:r>
        <w:rPr>
          <w:rFonts w:eastAsia="Times New Roman"/>
          <w:sz w:val="22"/>
        </w:rPr>
        <w:t xml:space="preserve"> </w:t>
      </w:r>
      <w:r>
        <w:rPr>
          <w:rFonts w:eastAsia="Times New Roman"/>
          <w:sz w:val="22"/>
        </w:rPr>
        <w:tab/>
        <w:t>experiences</w:t>
      </w:r>
    </w:p>
    <w:p w14:paraId="05EE248E" w14:textId="77777777" w:rsidR="00497A73" w:rsidRDefault="00497A73" w:rsidP="00497A73">
      <w:pPr>
        <w:widowControl w:val="0"/>
        <w:spacing w:line="360" w:lineRule="auto"/>
        <w:rPr>
          <w:rFonts w:eastAsia="Times New Roman"/>
          <w:sz w:val="22"/>
        </w:rPr>
      </w:pPr>
      <w:r>
        <w:rPr>
          <w:rFonts w:eastAsia="Times New Roman"/>
          <w:sz w:val="22"/>
        </w:rPr>
        <w:t>_____ (11) Demonstrate personal integrity</w:t>
      </w:r>
    </w:p>
    <w:p w14:paraId="1BFD1D56" w14:textId="77777777" w:rsidR="00497A73" w:rsidRDefault="00497A73" w:rsidP="00497A73">
      <w:pPr>
        <w:widowControl w:val="0"/>
        <w:spacing w:line="360" w:lineRule="auto"/>
        <w:rPr>
          <w:rFonts w:eastAsia="Times New Roman"/>
          <w:sz w:val="22"/>
        </w:rPr>
      </w:pPr>
      <w:r>
        <w:rPr>
          <w:rFonts w:eastAsia="Times New Roman"/>
          <w:sz w:val="22"/>
        </w:rPr>
        <w:t>_____ (12) Maintain a drug-free and alcohol-free college classroom and work environment</w:t>
      </w:r>
    </w:p>
    <w:p w14:paraId="585B2ADA" w14:textId="77777777" w:rsidR="00497A73" w:rsidRDefault="00497A73" w:rsidP="00497A73">
      <w:pPr>
        <w:widowControl w:val="0"/>
        <w:spacing w:line="360" w:lineRule="auto"/>
        <w:rPr>
          <w:rFonts w:eastAsia="Times New Roman"/>
          <w:sz w:val="22"/>
        </w:rPr>
      </w:pPr>
      <w:r>
        <w:rPr>
          <w:rFonts w:eastAsia="Times New Roman"/>
          <w:sz w:val="22"/>
        </w:rPr>
        <w:t>_____ (13) Approach problem-solving focusing on what is best for children and youth</w:t>
      </w:r>
    </w:p>
    <w:p w14:paraId="3C87E049" w14:textId="77777777" w:rsidR="00497A73" w:rsidRDefault="00497A73" w:rsidP="00497A73">
      <w:pPr>
        <w:widowControl w:val="0"/>
        <w:spacing w:line="360" w:lineRule="auto"/>
        <w:rPr>
          <w:rFonts w:eastAsia="Times New Roman"/>
          <w:sz w:val="22"/>
        </w:rPr>
      </w:pPr>
      <w:r>
        <w:rPr>
          <w:rFonts w:eastAsia="Times New Roman"/>
          <w:sz w:val="22"/>
        </w:rPr>
        <w:t xml:space="preserve">_____ (14) Generate and act on goals and plans </w:t>
      </w:r>
    </w:p>
    <w:p w14:paraId="43B42A5C" w14:textId="77777777" w:rsidR="00497A73" w:rsidRDefault="00497A73" w:rsidP="00497A73">
      <w:pPr>
        <w:widowControl w:val="0"/>
        <w:spacing w:line="360" w:lineRule="auto"/>
        <w:rPr>
          <w:rFonts w:eastAsia="Times New Roman"/>
          <w:sz w:val="22"/>
        </w:rPr>
      </w:pPr>
      <w:r>
        <w:rPr>
          <w:rFonts w:eastAsia="Times New Roman"/>
          <w:sz w:val="22"/>
        </w:rPr>
        <w:t>_____ (15) Manage time well on assignments and in field experiences</w:t>
      </w:r>
    </w:p>
    <w:p w14:paraId="71C9DD17" w14:textId="77777777" w:rsidR="00497A73" w:rsidRPr="00236642" w:rsidRDefault="00497A73" w:rsidP="00497A73">
      <w:pPr>
        <w:widowControl w:val="0"/>
        <w:spacing w:line="360" w:lineRule="auto"/>
        <w:rPr>
          <w:sz w:val="22"/>
        </w:rPr>
      </w:pPr>
      <w:r>
        <w:rPr>
          <w:rFonts w:eastAsia="Times New Roman"/>
          <w:sz w:val="22"/>
        </w:rPr>
        <w:t>_____ (16) Manage resources and materials appropriately in field experiences</w:t>
      </w:r>
    </w:p>
    <w:p w14:paraId="6833BB1B" w14:textId="77777777" w:rsidR="00497A73" w:rsidRDefault="00497A73" w:rsidP="00497A73">
      <w:pPr>
        <w:widowControl w:val="0"/>
        <w:spacing w:line="360" w:lineRule="auto"/>
        <w:rPr>
          <w:rFonts w:eastAsia="Times New Roman"/>
          <w:sz w:val="22"/>
        </w:rPr>
      </w:pPr>
      <w:r>
        <w:rPr>
          <w:rFonts w:eastAsia="Times New Roman"/>
          <w:sz w:val="22"/>
        </w:rPr>
        <w:t>_____ (17</w:t>
      </w:r>
      <w:proofErr w:type="gramStart"/>
      <w:r>
        <w:rPr>
          <w:rFonts w:eastAsia="Times New Roman"/>
          <w:sz w:val="22"/>
        </w:rPr>
        <w:t>)  Maintain</w:t>
      </w:r>
      <w:proofErr w:type="gramEnd"/>
      <w:r>
        <w:rPr>
          <w:rFonts w:eastAsia="Times New Roman"/>
          <w:sz w:val="22"/>
        </w:rPr>
        <w:t xml:space="preserve"> a professional appearance and presence in field experience settings</w:t>
      </w:r>
    </w:p>
    <w:p w14:paraId="239DEF79" w14:textId="77777777" w:rsidR="00497A73" w:rsidRDefault="00497A73" w:rsidP="00497A73">
      <w:pPr>
        <w:widowControl w:val="0"/>
        <w:spacing w:line="360" w:lineRule="auto"/>
        <w:rPr>
          <w:rFonts w:eastAsia="Times New Roman"/>
          <w:sz w:val="22"/>
        </w:rPr>
      </w:pPr>
    </w:p>
    <w:p w14:paraId="7CF8C7AD" w14:textId="77777777" w:rsidR="00497A73" w:rsidRDefault="00497A73" w:rsidP="00497A73">
      <w:pPr>
        <w:widowControl w:val="0"/>
        <w:spacing w:line="360" w:lineRule="auto"/>
        <w:rPr>
          <w:rFonts w:eastAsia="Times New Roman"/>
          <w:sz w:val="22"/>
        </w:rPr>
      </w:pPr>
    </w:p>
    <w:p w14:paraId="6F112611" w14:textId="77777777" w:rsidR="00497A73" w:rsidRDefault="00497A73" w:rsidP="00497A73">
      <w:pPr>
        <w:widowControl w:val="0"/>
        <w:spacing w:line="360" w:lineRule="auto"/>
        <w:rPr>
          <w:rFonts w:eastAsia="Times New Roman"/>
          <w:sz w:val="22"/>
        </w:rPr>
      </w:pPr>
    </w:p>
    <w:p w14:paraId="7FEE3B81" w14:textId="77777777" w:rsidR="00497A73" w:rsidRDefault="00497A73" w:rsidP="00497A73">
      <w:pPr>
        <w:widowControl w:val="0"/>
        <w:spacing w:line="360" w:lineRule="auto"/>
        <w:rPr>
          <w:rFonts w:eastAsia="Times New Roman"/>
          <w:sz w:val="22"/>
        </w:rPr>
      </w:pPr>
    </w:p>
    <w:p w14:paraId="716DC244" w14:textId="77777777" w:rsidR="00497A73" w:rsidRDefault="00497A73" w:rsidP="00497A73">
      <w:pPr>
        <w:widowControl w:val="0"/>
        <w:spacing w:line="360" w:lineRule="auto"/>
        <w:rPr>
          <w:rFonts w:eastAsia="Times New Roman"/>
          <w:sz w:val="22"/>
        </w:rPr>
      </w:pPr>
    </w:p>
    <w:p w14:paraId="1AC29507" w14:textId="77777777" w:rsidR="00497A73" w:rsidRPr="008D4F28" w:rsidRDefault="00497A73" w:rsidP="00497A73">
      <w:pPr>
        <w:widowControl w:val="0"/>
        <w:spacing w:line="360" w:lineRule="auto"/>
        <w:jc w:val="center"/>
        <w:rPr>
          <w:rFonts w:eastAsia="Times New Roman"/>
          <w:b/>
          <w:sz w:val="36"/>
          <w:szCs w:val="36"/>
        </w:rPr>
      </w:pPr>
      <w:r w:rsidRPr="008D4F28">
        <w:rPr>
          <w:rFonts w:eastAsia="Times New Roman"/>
          <w:b/>
          <w:sz w:val="36"/>
          <w:szCs w:val="36"/>
        </w:rPr>
        <w:lastRenderedPageBreak/>
        <w:t xml:space="preserve">Appendix </w:t>
      </w:r>
      <w:r>
        <w:rPr>
          <w:rFonts w:eastAsia="Times New Roman"/>
          <w:b/>
          <w:sz w:val="36"/>
          <w:szCs w:val="36"/>
        </w:rPr>
        <w:t>M</w:t>
      </w:r>
    </w:p>
    <w:p w14:paraId="35DBFDCB" w14:textId="77777777" w:rsidR="00497A73" w:rsidRPr="00B65F20" w:rsidRDefault="00497A73" w:rsidP="00497A73">
      <w:pPr>
        <w:jc w:val="center"/>
        <w:rPr>
          <w:b/>
        </w:rPr>
      </w:pPr>
      <w:r>
        <w:rPr>
          <w:b/>
        </w:rPr>
        <w:t>G</w:t>
      </w:r>
      <w:r w:rsidRPr="00B65F20">
        <w:rPr>
          <w:b/>
        </w:rPr>
        <w:t>ustavus Adolphus College</w:t>
      </w:r>
    </w:p>
    <w:p w14:paraId="53A41CD4" w14:textId="77777777" w:rsidR="00497A73" w:rsidRPr="00B65F20" w:rsidRDefault="00497A73" w:rsidP="00497A73">
      <w:pPr>
        <w:ind w:left="2880"/>
        <w:rPr>
          <w:b/>
        </w:rPr>
      </w:pPr>
      <w:r>
        <w:rPr>
          <w:b/>
        </w:rPr>
        <w:t xml:space="preserve">            </w:t>
      </w:r>
      <w:r w:rsidRPr="00B65F20">
        <w:rPr>
          <w:b/>
        </w:rPr>
        <w:t>Department of Education</w:t>
      </w:r>
    </w:p>
    <w:p w14:paraId="59F2C0D0" w14:textId="77777777" w:rsidR="00497A73" w:rsidRDefault="00497A73" w:rsidP="00497A73">
      <w:pPr>
        <w:jc w:val="center"/>
      </w:pPr>
    </w:p>
    <w:p w14:paraId="50DBD68F" w14:textId="77777777" w:rsidR="00497A73" w:rsidRDefault="00497A73" w:rsidP="00497A73">
      <w:pPr>
        <w:jc w:val="center"/>
        <w:rPr>
          <w:b/>
          <w:sz w:val="26"/>
          <w:szCs w:val="26"/>
          <w:u w:val="single"/>
        </w:rPr>
      </w:pPr>
      <w:r w:rsidRPr="00D6103A">
        <w:rPr>
          <w:b/>
          <w:sz w:val="26"/>
          <w:szCs w:val="26"/>
          <w:u w:val="single"/>
        </w:rPr>
        <w:t xml:space="preserve">Diversity Awareness </w:t>
      </w:r>
      <w:r>
        <w:rPr>
          <w:b/>
          <w:sz w:val="26"/>
          <w:szCs w:val="26"/>
          <w:u w:val="single"/>
        </w:rPr>
        <w:t>Assessment</w:t>
      </w:r>
    </w:p>
    <w:p w14:paraId="1CC3147A" w14:textId="77777777" w:rsidR="00497A73" w:rsidRDefault="00497A73" w:rsidP="00497A73">
      <w:pPr>
        <w:jc w:val="center"/>
        <w:rPr>
          <w:b/>
          <w:sz w:val="26"/>
          <w:szCs w:val="26"/>
          <w:u w:val="single"/>
        </w:rPr>
      </w:pPr>
    </w:p>
    <w:p w14:paraId="02F54EB6" w14:textId="77777777" w:rsidR="00497A73" w:rsidRDefault="00497A73" w:rsidP="00497A73">
      <w:pPr>
        <w:rPr>
          <w:u w:val="single"/>
        </w:rPr>
      </w:pPr>
      <w:r>
        <w:t>Name</w:t>
      </w:r>
      <w:r>
        <w:rPr>
          <w:u w:val="single"/>
        </w:rPr>
        <w:t xml:space="preserve">________________________________________________   </w:t>
      </w:r>
      <w:r>
        <w:t xml:space="preserve"> Date</w:t>
      </w:r>
      <w:r>
        <w:softHyphen/>
      </w:r>
      <w:r>
        <w:softHyphen/>
      </w:r>
      <w:r>
        <w:softHyphen/>
      </w:r>
      <w:r>
        <w:softHyphen/>
      </w:r>
      <w:r>
        <w:softHyphen/>
      </w:r>
      <w:r>
        <w:rPr>
          <w:u w:val="single"/>
        </w:rPr>
        <w:t>________________________</w:t>
      </w:r>
    </w:p>
    <w:p w14:paraId="17D94D0C" w14:textId="77777777" w:rsidR="00497A73" w:rsidRDefault="00497A73" w:rsidP="00497A73">
      <w:pPr>
        <w:rPr>
          <w:u w:val="single"/>
        </w:rPr>
      </w:pPr>
    </w:p>
    <w:p w14:paraId="066D904B" w14:textId="77777777" w:rsidR="00497A73" w:rsidRPr="00D6103A" w:rsidRDefault="00497A73" w:rsidP="00497A73">
      <w:pPr>
        <w:rPr>
          <w:u w:val="single"/>
        </w:rPr>
      </w:pPr>
      <w:r w:rsidRPr="005A0259">
        <w:t>Completed by:</w:t>
      </w:r>
      <w:r>
        <w:rPr>
          <w:u w:val="single"/>
        </w:rPr>
        <w:t xml:space="preserve"> ______________________________________________________________________</w:t>
      </w:r>
    </w:p>
    <w:p w14:paraId="344549F0" w14:textId="77777777" w:rsidR="00497A73" w:rsidRDefault="00497A73" w:rsidP="00497A73">
      <w:pPr>
        <w:jc w:val="center"/>
      </w:pPr>
      <w:r>
        <w:t>(F</w:t>
      </w:r>
      <w:r w:rsidRPr="005A0259">
        <w:t>a</w:t>
      </w:r>
      <w:r>
        <w:t>culty M</w:t>
      </w:r>
      <w:r w:rsidRPr="005A0259">
        <w:t>ember</w:t>
      </w:r>
      <w:r>
        <w:t>)</w:t>
      </w:r>
    </w:p>
    <w:p w14:paraId="61325AF8" w14:textId="77777777" w:rsidR="00497A73" w:rsidRDefault="00497A73" w:rsidP="00497A73">
      <w:pPr>
        <w:jc w:val="center"/>
      </w:pPr>
    </w:p>
    <w:p w14:paraId="63D8D3AD" w14:textId="77777777" w:rsidR="00497A73" w:rsidRDefault="00497A73" w:rsidP="00497A73">
      <w:r>
        <w:t xml:space="preserve">Check appropriate time below: </w:t>
      </w:r>
    </w:p>
    <w:p w14:paraId="103D9028" w14:textId="77777777" w:rsidR="00497A73" w:rsidRDefault="00497A73" w:rsidP="00497A73">
      <w:r>
        <w:rPr>
          <w:u w:val="single"/>
        </w:rPr>
        <w:t>_______</w:t>
      </w:r>
      <w:r>
        <w:t xml:space="preserve"> Admission   </w:t>
      </w:r>
      <w:r>
        <w:rPr>
          <w:u w:val="single"/>
        </w:rPr>
        <w:t>_______</w:t>
      </w:r>
      <w:r>
        <w:t xml:space="preserve"> Completion of EDU 398 </w:t>
      </w:r>
      <w:r>
        <w:rPr>
          <w:u w:val="single"/>
        </w:rPr>
        <w:t>_______</w:t>
      </w:r>
      <w:r>
        <w:t xml:space="preserve"> Completion of Student Teaching  </w:t>
      </w:r>
    </w:p>
    <w:p w14:paraId="24D00F1F" w14:textId="77777777" w:rsidR="00497A73" w:rsidRDefault="00497A73" w:rsidP="00497A73"/>
    <w:p w14:paraId="5CE0E1C4" w14:textId="77777777" w:rsidR="00497A73" w:rsidRDefault="00497A73" w:rsidP="00497A73">
      <w:r>
        <w:t xml:space="preserve">Rating Scale: </w:t>
      </w:r>
    </w:p>
    <w:p w14:paraId="3A41FD50" w14:textId="77777777" w:rsidR="00497A73" w:rsidRDefault="00497A73" w:rsidP="00497A73">
      <w:r>
        <w:t xml:space="preserve">5   = Keen insights and deep understanding (can provide five or more examples and evidence of use) </w:t>
      </w:r>
    </w:p>
    <w:p w14:paraId="109FA920" w14:textId="77777777" w:rsidR="00497A73" w:rsidRDefault="00497A73" w:rsidP="00497A73">
      <w:r>
        <w:t>4   = Proficiency in this area (can provide three or four examples and evidence of use)</w:t>
      </w:r>
    </w:p>
    <w:p w14:paraId="5827F9E7" w14:textId="77777777" w:rsidR="00497A73" w:rsidRDefault="00497A73" w:rsidP="00497A73">
      <w:r>
        <w:t>3   = Adequate understanding and skill in this area (can provide a sample or two and evidence of use)</w:t>
      </w:r>
    </w:p>
    <w:p w14:paraId="10AB057D" w14:textId="77777777" w:rsidR="00497A73" w:rsidRDefault="00497A73" w:rsidP="00497A73">
      <w:r>
        <w:t>2   = Emerging proficiency in this area (can provide an example but have no evidence of use)</w:t>
      </w:r>
    </w:p>
    <w:p w14:paraId="0BFE3579" w14:textId="77777777" w:rsidR="00497A73" w:rsidRDefault="00497A73" w:rsidP="00497A73">
      <w:r>
        <w:t>1   = Little or no proficiency in this area (cannot provide example or evidence of use)</w:t>
      </w:r>
    </w:p>
    <w:p w14:paraId="32562B1D" w14:textId="77777777" w:rsidR="00497A73" w:rsidRDefault="00497A73" w:rsidP="00497A73">
      <w:pPr>
        <w:ind w:left="720"/>
      </w:pPr>
    </w:p>
    <w:p w14:paraId="2EC0CE4E" w14:textId="77777777" w:rsidR="00497A73" w:rsidRDefault="00497A73" w:rsidP="00497A73">
      <w:r w:rsidRPr="00D6103A">
        <w:rPr>
          <w:b/>
        </w:rPr>
        <w:t>Statements</w:t>
      </w:r>
      <w:r>
        <w:t xml:space="preserve">:   Please circle the number that currently corresponds to your level of expertise. Provide evidence (experience to justify your circled answer) in the space below each area. </w:t>
      </w:r>
    </w:p>
    <w:p w14:paraId="35B746DA" w14:textId="77777777" w:rsidR="00497A73" w:rsidRDefault="00497A73" w:rsidP="00497A73"/>
    <w:p w14:paraId="5325DBBB" w14:textId="77777777" w:rsidR="00497A73" w:rsidRDefault="00497A73" w:rsidP="00497A73">
      <w:pPr>
        <w:pStyle w:val="ListParagraph"/>
        <w:numPr>
          <w:ilvl w:val="0"/>
          <w:numId w:val="24"/>
        </w:numPr>
        <w:spacing w:line="276" w:lineRule="auto"/>
      </w:pPr>
      <w:r>
        <w:t xml:space="preserve">Ability to resource relevant visual examples of cultural diversity. </w:t>
      </w:r>
      <w:r>
        <w:tab/>
        <w:t xml:space="preserve">              </w:t>
      </w:r>
      <w:r>
        <w:tab/>
        <w:t xml:space="preserve">1    2    3    4    5   </w:t>
      </w:r>
    </w:p>
    <w:p w14:paraId="6E6B7A29" w14:textId="77777777" w:rsidR="00497A73" w:rsidRDefault="00497A73" w:rsidP="00497A73"/>
    <w:p w14:paraId="2C3A5FF2" w14:textId="77777777" w:rsidR="00497A73" w:rsidRDefault="00497A73" w:rsidP="00497A73"/>
    <w:p w14:paraId="567F93DD" w14:textId="77777777" w:rsidR="00497A73" w:rsidRDefault="00497A73" w:rsidP="00497A73"/>
    <w:p w14:paraId="77587407" w14:textId="77777777" w:rsidR="00497A73" w:rsidRDefault="00497A73" w:rsidP="00497A73">
      <w:pPr>
        <w:pStyle w:val="ListParagraph"/>
        <w:numPr>
          <w:ilvl w:val="0"/>
          <w:numId w:val="24"/>
        </w:numPr>
        <w:spacing w:line="276" w:lineRule="auto"/>
      </w:pPr>
      <w:r>
        <w:t xml:space="preserve">Ability to use flexible grouping to support diverse students’ learning.                     </w:t>
      </w:r>
      <w:r>
        <w:tab/>
        <w:t xml:space="preserve">1    2    3    4    5 </w:t>
      </w:r>
    </w:p>
    <w:p w14:paraId="17681C38" w14:textId="77777777" w:rsidR="00497A73" w:rsidRDefault="00497A73" w:rsidP="00497A73">
      <w:pPr>
        <w:pStyle w:val="ListParagraph"/>
      </w:pPr>
    </w:p>
    <w:p w14:paraId="100F4492" w14:textId="77777777" w:rsidR="00497A73" w:rsidRDefault="00497A73" w:rsidP="00497A73">
      <w:pPr>
        <w:pStyle w:val="ListParagraph"/>
      </w:pPr>
    </w:p>
    <w:p w14:paraId="34C65FAB" w14:textId="77777777" w:rsidR="00497A73" w:rsidRDefault="00497A73" w:rsidP="00497A73">
      <w:pPr>
        <w:pStyle w:val="ListParagraph"/>
      </w:pPr>
    </w:p>
    <w:p w14:paraId="3950F9AA" w14:textId="77777777" w:rsidR="00497A73" w:rsidRDefault="00497A73" w:rsidP="00497A73">
      <w:pPr>
        <w:pStyle w:val="ListParagraph"/>
        <w:numPr>
          <w:ilvl w:val="0"/>
          <w:numId w:val="24"/>
        </w:numPr>
        <w:spacing w:line="276" w:lineRule="auto"/>
      </w:pPr>
      <w:r>
        <w:t xml:space="preserve">Ability to select and implement print and media resources that represent </w:t>
      </w:r>
      <w:r>
        <w:tab/>
        <w:t>1    2    3    4    5</w:t>
      </w:r>
    </w:p>
    <w:p w14:paraId="7286C0BA" w14:textId="77777777" w:rsidR="00497A73" w:rsidRDefault="00497A73" w:rsidP="00497A73">
      <w:pPr>
        <w:ind w:firstLine="720"/>
      </w:pPr>
      <w:r>
        <w:t xml:space="preserve">diverse cultures and perspectives within the curriculum.                                                                              </w:t>
      </w:r>
    </w:p>
    <w:p w14:paraId="369C94D6" w14:textId="77777777" w:rsidR="00497A73" w:rsidRDefault="00497A73" w:rsidP="00497A73">
      <w:pPr>
        <w:pStyle w:val="ListParagraph"/>
      </w:pPr>
    </w:p>
    <w:p w14:paraId="3006938F" w14:textId="77777777" w:rsidR="00497A73" w:rsidRDefault="00497A73" w:rsidP="00497A73">
      <w:pPr>
        <w:pStyle w:val="ListParagraph"/>
      </w:pPr>
    </w:p>
    <w:p w14:paraId="0757A92C" w14:textId="77777777" w:rsidR="00497A73" w:rsidRDefault="00497A73" w:rsidP="00497A73">
      <w:pPr>
        <w:pStyle w:val="ListParagraph"/>
      </w:pPr>
    </w:p>
    <w:p w14:paraId="4901B6C1" w14:textId="77777777" w:rsidR="00497A73" w:rsidRDefault="00497A73" w:rsidP="00497A73">
      <w:pPr>
        <w:pStyle w:val="ListParagraph"/>
        <w:numPr>
          <w:ilvl w:val="0"/>
          <w:numId w:val="24"/>
        </w:numPr>
        <w:spacing w:line="276" w:lineRule="auto"/>
      </w:pPr>
      <w:r>
        <w:t xml:space="preserve">Ability to gather data about students and student learning then vary lessons </w:t>
      </w:r>
      <w:r>
        <w:tab/>
        <w:t>1    2    3    4    5</w:t>
      </w:r>
    </w:p>
    <w:p w14:paraId="61CCE5AD" w14:textId="77777777" w:rsidR="00497A73" w:rsidRDefault="00497A73" w:rsidP="00497A73">
      <w:pPr>
        <w:pStyle w:val="ListParagraph"/>
      </w:pPr>
      <w:r>
        <w:t xml:space="preserve">in ways that support the learning of diverse students.                                                  </w:t>
      </w:r>
    </w:p>
    <w:p w14:paraId="0C93F657" w14:textId="77777777" w:rsidR="00497A73" w:rsidRDefault="00497A73" w:rsidP="00497A73">
      <w:pPr>
        <w:pStyle w:val="ListParagraph"/>
      </w:pPr>
    </w:p>
    <w:p w14:paraId="235E2EF0" w14:textId="77777777" w:rsidR="00497A73" w:rsidRDefault="00497A73" w:rsidP="00497A73">
      <w:pPr>
        <w:pStyle w:val="ListParagraph"/>
      </w:pPr>
    </w:p>
    <w:p w14:paraId="6F3B8407" w14:textId="77777777" w:rsidR="00497A73" w:rsidRDefault="00497A73" w:rsidP="00497A73">
      <w:pPr>
        <w:pStyle w:val="ListParagraph"/>
      </w:pPr>
    </w:p>
    <w:p w14:paraId="5944EE63" w14:textId="77777777" w:rsidR="00497A73" w:rsidRDefault="00497A73" w:rsidP="00497A73">
      <w:pPr>
        <w:pStyle w:val="ListParagraph"/>
      </w:pPr>
    </w:p>
    <w:p w14:paraId="447A30E5" w14:textId="77777777" w:rsidR="00497A73" w:rsidRDefault="00497A73" w:rsidP="00497A73">
      <w:pPr>
        <w:pStyle w:val="ListParagraph"/>
        <w:numPr>
          <w:ilvl w:val="0"/>
          <w:numId w:val="24"/>
        </w:numPr>
        <w:spacing w:line="276" w:lineRule="auto"/>
      </w:pPr>
      <w:r>
        <w:t>Ability to engage all students in the learning by using a variety of methods that   1    2    3    4    5</w:t>
      </w:r>
    </w:p>
    <w:p w14:paraId="1EB28E5F" w14:textId="77777777" w:rsidR="00497A73" w:rsidRDefault="00497A73" w:rsidP="00497A73">
      <w:pPr>
        <w:pStyle w:val="ListParagraph"/>
      </w:pPr>
      <w:r>
        <w:t xml:space="preserve">Address diverse learning needs. </w:t>
      </w:r>
    </w:p>
    <w:p w14:paraId="430C896F" w14:textId="77777777" w:rsidR="00497A73" w:rsidRDefault="00497A73" w:rsidP="00497A73">
      <w:pPr>
        <w:pStyle w:val="ListParagraph"/>
      </w:pPr>
    </w:p>
    <w:p w14:paraId="530146A2" w14:textId="77777777" w:rsidR="00497A73" w:rsidRDefault="00497A73" w:rsidP="00497A73">
      <w:pPr>
        <w:pStyle w:val="ListParagraph"/>
      </w:pPr>
    </w:p>
    <w:p w14:paraId="72FF907C" w14:textId="77777777" w:rsidR="00497A73" w:rsidRDefault="00497A73" w:rsidP="00497A73">
      <w:pPr>
        <w:pStyle w:val="ListParagraph"/>
      </w:pPr>
      <w:r>
        <w:t xml:space="preserve">              </w:t>
      </w:r>
    </w:p>
    <w:p w14:paraId="5156EADE" w14:textId="77777777" w:rsidR="00497A73" w:rsidRDefault="00497A73" w:rsidP="00497A73">
      <w:pPr>
        <w:pStyle w:val="ListParagraph"/>
        <w:numPr>
          <w:ilvl w:val="0"/>
          <w:numId w:val="24"/>
        </w:numPr>
        <w:spacing w:line="276" w:lineRule="auto"/>
      </w:pPr>
      <w:r>
        <w:t>Ability to provide a range of assessments that give all students the opportunity   1    2    3    4    5</w:t>
      </w:r>
    </w:p>
    <w:p w14:paraId="0E7D3060" w14:textId="77777777" w:rsidR="00497A73" w:rsidRDefault="00497A73" w:rsidP="00497A73">
      <w:pPr>
        <w:pStyle w:val="ListParagraph"/>
      </w:pPr>
      <w:r>
        <w:t xml:space="preserve">to demonstrate what they know and can do.        </w:t>
      </w:r>
    </w:p>
    <w:p w14:paraId="73B591A9" w14:textId="77777777" w:rsidR="00497A73" w:rsidRDefault="00497A73" w:rsidP="00497A73">
      <w:pPr>
        <w:pStyle w:val="ListParagraph"/>
      </w:pPr>
    </w:p>
    <w:p w14:paraId="17A208D7" w14:textId="77777777" w:rsidR="00497A73" w:rsidRDefault="00497A73" w:rsidP="00497A73">
      <w:pPr>
        <w:pStyle w:val="ListParagraph"/>
      </w:pPr>
    </w:p>
    <w:p w14:paraId="3E39F11A" w14:textId="77777777" w:rsidR="00497A73" w:rsidRDefault="00497A73" w:rsidP="00497A73">
      <w:pPr>
        <w:pStyle w:val="ListParagraph"/>
      </w:pPr>
      <w:r>
        <w:t xml:space="preserve">          </w:t>
      </w:r>
    </w:p>
    <w:p w14:paraId="4FE359D9" w14:textId="77777777" w:rsidR="00497A73" w:rsidRDefault="00497A73" w:rsidP="00497A73">
      <w:pPr>
        <w:pStyle w:val="ListParagraph"/>
        <w:numPr>
          <w:ilvl w:val="0"/>
          <w:numId w:val="24"/>
        </w:numPr>
        <w:spacing w:line="276" w:lineRule="auto"/>
      </w:pPr>
      <w:r>
        <w:t>Ability to involve family/community from diverse backgrounds in student         1    2    3    4    5</w:t>
      </w:r>
    </w:p>
    <w:p w14:paraId="5FFAA6C8" w14:textId="77777777" w:rsidR="00497A73" w:rsidRDefault="00497A73" w:rsidP="00497A73">
      <w:pPr>
        <w:pStyle w:val="ListParagraph"/>
      </w:pPr>
      <w:r>
        <w:t xml:space="preserve">learning and classroom experiences.  </w:t>
      </w:r>
    </w:p>
    <w:p w14:paraId="2DDD3567" w14:textId="77777777" w:rsidR="00497A73" w:rsidRDefault="00497A73" w:rsidP="00497A73">
      <w:pPr>
        <w:pStyle w:val="ListParagraph"/>
      </w:pPr>
    </w:p>
    <w:p w14:paraId="1A5675BB" w14:textId="77777777" w:rsidR="00497A73" w:rsidRDefault="00497A73" w:rsidP="00497A73">
      <w:pPr>
        <w:pStyle w:val="ListParagraph"/>
      </w:pPr>
    </w:p>
    <w:p w14:paraId="01EF3B16" w14:textId="77777777" w:rsidR="00497A73" w:rsidRDefault="00497A73" w:rsidP="00497A73">
      <w:pPr>
        <w:pStyle w:val="ListParagraph"/>
        <w:numPr>
          <w:ilvl w:val="0"/>
          <w:numId w:val="24"/>
        </w:numPr>
        <w:spacing w:line="276" w:lineRule="auto"/>
      </w:pPr>
      <w:r>
        <w:t>Ability to generate and implement equitable standards of classroom                  1    2    3    4    5</w:t>
      </w:r>
    </w:p>
    <w:p w14:paraId="51BA7EA7" w14:textId="77777777" w:rsidR="00497A73" w:rsidRDefault="00497A73" w:rsidP="00497A73">
      <w:pPr>
        <w:pStyle w:val="ListParagraph"/>
      </w:pPr>
      <w:r>
        <w:t xml:space="preserve">behavior that takes into consideration the culture, background and </w:t>
      </w:r>
    </w:p>
    <w:p w14:paraId="7A99A755" w14:textId="77777777" w:rsidR="00497A73" w:rsidRDefault="00497A73" w:rsidP="00497A73">
      <w:pPr>
        <w:pStyle w:val="ListParagraph"/>
      </w:pPr>
      <w:r>
        <w:t>experiences of diverse learners.</w:t>
      </w:r>
    </w:p>
    <w:p w14:paraId="73B5507A" w14:textId="77777777" w:rsidR="00497A73" w:rsidRDefault="00497A73" w:rsidP="00497A73">
      <w:pPr>
        <w:pStyle w:val="ListParagraph"/>
      </w:pPr>
    </w:p>
    <w:p w14:paraId="0DDD480B" w14:textId="77777777" w:rsidR="00497A73" w:rsidRDefault="00497A73" w:rsidP="00497A73">
      <w:pPr>
        <w:pStyle w:val="ListParagraph"/>
        <w:ind w:left="0"/>
      </w:pPr>
    </w:p>
    <w:p w14:paraId="7D217AE0" w14:textId="77777777" w:rsidR="00497A73" w:rsidRDefault="00497A73" w:rsidP="00497A73">
      <w:pPr>
        <w:pStyle w:val="ListParagraph"/>
        <w:numPr>
          <w:ilvl w:val="0"/>
          <w:numId w:val="24"/>
        </w:numPr>
        <w:spacing w:line="276" w:lineRule="auto"/>
      </w:pPr>
      <w:r>
        <w:t xml:space="preserve">Ability to articulate personal philosophy and beliefs regarding diversity and </w:t>
      </w:r>
      <w:r>
        <w:tab/>
        <w:t>1    2    3    4    5</w:t>
      </w:r>
    </w:p>
    <w:p w14:paraId="0873DC03" w14:textId="77777777" w:rsidR="00497A73" w:rsidRDefault="00497A73" w:rsidP="00497A73">
      <w:pPr>
        <w:pStyle w:val="ListParagraph"/>
      </w:pPr>
      <w:r>
        <w:t xml:space="preserve">describe how this impacts my teaching. </w:t>
      </w:r>
    </w:p>
    <w:p w14:paraId="5FCC23A6" w14:textId="77777777" w:rsidR="00497A73" w:rsidRDefault="00497A73" w:rsidP="00497A73">
      <w:pPr>
        <w:pStyle w:val="ListParagraph"/>
        <w:ind w:left="0"/>
      </w:pPr>
    </w:p>
    <w:p w14:paraId="358078DD" w14:textId="77777777" w:rsidR="00497A73" w:rsidRDefault="00497A73" w:rsidP="00497A73">
      <w:pPr>
        <w:pStyle w:val="ListParagraph"/>
        <w:ind w:left="0"/>
      </w:pPr>
    </w:p>
    <w:p w14:paraId="1CA97CCC" w14:textId="77777777" w:rsidR="00497A73" w:rsidRDefault="00497A73" w:rsidP="00497A73">
      <w:pPr>
        <w:pStyle w:val="ListParagraph"/>
        <w:numPr>
          <w:ilvl w:val="0"/>
          <w:numId w:val="24"/>
        </w:numPr>
        <w:spacing w:line="276" w:lineRule="auto"/>
      </w:pPr>
      <w:r>
        <w:t xml:space="preserve">Ability to demonstrate a commitment to on-going learning regarding the </w:t>
      </w:r>
      <w:r>
        <w:tab/>
        <w:t>1    2    3    4    5</w:t>
      </w:r>
    </w:p>
    <w:p w14:paraId="2D254EAA" w14:textId="77777777" w:rsidR="00497A73" w:rsidRDefault="00497A73" w:rsidP="00497A73">
      <w:pPr>
        <w:pStyle w:val="ListParagraph"/>
      </w:pPr>
      <w:r>
        <w:t xml:space="preserve">needs of diverse learners. (workshops/seminars/classes/subscriptions)                                                </w:t>
      </w:r>
    </w:p>
    <w:p w14:paraId="0B479E36" w14:textId="77777777" w:rsidR="00497A73" w:rsidRDefault="00497A73" w:rsidP="00497A73">
      <w:pPr>
        <w:pStyle w:val="ListParagraph"/>
        <w:ind w:left="0"/>
      </w:pPr>
    </w:p>
    <w:p w14:paraId="558D37E9" w14:textId="77777777" w:rsidR="00497A73" w:rsidRDefault="00497A73" w:rsidP="00497A73">
      <w:pPr>
        <w:pStyle w:val="ListParagraph"/>
      </w:pPr>
    </w:p>
    <w:p w14:paraId="25A6CBA0" w14:textId="77777777" w:rsidR="00497A73" w:rsidRDefault="00497A73" w:rsidP="00497A73">
      <w:pPr>
        <w:pStyle w:val="ListParagraph"/>
      </w:pPr>
    </w:p>
    <w:p w14:paraId="0ADE74C6" w14:textId="77777777" w:rsidR="00497A73" w:rsidRPr="00F2466D" w:rsidRDefault="00497A73" w:rsidP="00497A73">
      <w:pPr>
        <w:tabs>
          <w:tab w:val="left" w:pos="720"/>
        </w:tabs>
        <w:ind w:right="-270"/>
        <w:rPr>
          <w:rFonts w:ascii="Times New Roman" w:hAnsi="Times New Roman"/>
        </w:rPr>
      </w:pPr>
    </w:p>
    <w:p w14:paraId="13327386" w14:textId="77777777" w:rsidR="00497A73" w:rsidRDefault="00497A73" w:rsidP="00497A73">
      <w:pPr>
        <w:rPr>
          <w:rFonts w:ascii="Times New Roman" w:hAnsi="Times New Roman"/>
        </w:rPr>
      </w:pPr>
    </w:p>
    <w:p w14:paraId="118699E0" w14:textId="77777777" w:rsidR="00497A73" w:rsidRDefault="00497A73" w:rsidP="00497A73">
      <w:pPr>
        <w:rPr>
          <w:rFonts w:ascii="Times New Roman" w:hAnsi="Times New Roman"/>
        </w:rPr>
      </w:pPr>
    </w:p>
    <w:p w14:paraId="73C9D0B5" w14:textId="77777777" w:rsidR="00497A73" w:rsidRDefault="00497A73" w:rsidP="00497A73">
      <w:pPr>
        <w:rPr>
          <w:rFonts w:ascii="Times New Roman" w:hAnsi="Times New Roman"/>
        </w:rPr>
      </w:pPr>
    </w:p>
    <w:p w14:paraId="2058A1A6" w14:textId="77777777" w:rsidR="00497A73" w:rsidRDefault="00497A73" w:rsidP="00497A73">
      <w:pPr>
        <w:rPr>
          <w:rFonts w:ascii="Times New Roman" w:hAnsi="Times New Roman"/>
        </w:rPr>
      </w:pPr>
    </w:p>
    <w:p w14:paraId="033E1462" w14:textId="77777777" w:rsidR="00497A73" w:rsidRDefault="00497A73" w:rsidP="00497A73">
      <w:pPr>
        <w:rPr>
          <w:rFonts w:ascii="Times New Roman" w:hAnsi="Times New Roman"/>
        </w:rPr>
      </w:pPr>
    </w:p>
    <w:p w14:paraId="7FA0941E" w14:textId="77777777" w:rsidR="00497A73" w:rsidRDefault="00497A73" w:rsidP="00497A73">
      <w:pPr>
        <w:rPr>
          <w:rFonts w:ascii="Times New Roman" w:hAnsi="Times New Roman"/>
        </w:rPr>
      </w:pPr>
    </w:p>
    <w:p w14:paraId="4E5F3CA9" w14:textId="77777777" w:rsidR="00497A73" w:rsidRDefault="00497A73" w:rsidP="00497A73">
      <w:pPr>
        <w:rPr>
          <w:rFonts w:ascii="Times New Roman" w:hAnsi="Times New Roman"/>
        </w:rPr>
      </w:pPr>
    </w:p>
    <w:p w14:paraId="36A6F03E" w14:textId="77777777" w:rsidR="00497A73" w:rsidRDefault="00497A73" w:rsidP="00497A73">
      <w:pPr>
        <w:rPr>
          <w:rFonts w:ascii="Times New Roman" w:hAnsi="Times New Roman"/>
        </w:rPr>
      </w:pPr>
    </w:p>
    <w:p w14:paraId="3D5B53FD" w14:textId="77777777" w:rsidR="00497A73" w:rsidRDefault="00497A73" w:rsidP="00497A73">
      <w:pPr>
        <w:rPr>
          <w:rFonts w:ascii="Times New Roman" w:hAnsi="Times New Roman"/>
        </w:rPr>
      </w:pPr>
    </w:p>
    <w:p w14:paraId="73B1E61A" w14:textId="77777777" w:rsidR="00497A73" w:rsidRDefault="00497A73" w:rsidP="00497A73">
      <w:pPr>
        <w:rPr>
          <w:rFonts w:ascii="Times New Roman" w:hAnsi="Times New Roman"/>
        </w:rPr>
      </w:pPr>
    </w:p>
    <w:p w14:paraId="0AD56172" w14:textId="77777777" w:rsidR="00497A73" w:rsidRPr="00F2466D" w:rsidRDefault="00497A73" w:rsidP="00497A73">
      <w:pPr>
        <w:rPr>
          <w:rFonts w:ascii="Times New Roman" w:hAnsi="Times New Roman"/>
        </w:rPr>
      </w:pPr>
    </w:p>
    <w:p w14:paraId="3707F867" w14:textId="77777777" w:rsidR="00497A73" w:rsidRDefault="00497A73" w:rsidP="00497A73">
      <w:pPr>
        <w:pStyle w:val="BodyText2"/>
        <w:rPr>
          <w:rFonts w:ascii="Times New Roman" w:hAnsi="Times New Roman"/>
        </w:rPr>
      </w:pPr>
    </w:p>
    <w:p w14:paraId="47D164C7" w14:textId="77777777" w:rsidR="00497A73" w:rsidRDefault="00497A73" w:rsidP="00497A73">
      <w:pPr>
        <w:pStyle w:val="BodyText2"/>
        <w:rPr>
          <w:rFonts w:ascii="Times New Roman" w:hAnsi="Times New Roman"/>
        </w:rPr>
      </w:pPr>
      <w:r>
        <w:rPr>
          <w:rFonts w:ascii="Times New Roman" w:hAnsi="Times New Roman"/>
        </w:rPr>
        <w:lastRenderedPageBreak/>
        <w:t>Appendix N</w:t>
      </w:r>
    </w:p>
    <w:p w14:paraId="47140C92" w14:textId="77777777" w:rsidR="00497A73" w:rsidRPr="006177C0" w:rsidRDefault="00497A73" w:rsidP="00497A73">
      <w:pPr>
        <w:pStyle w:val="BodyText2"/>
        <w:rPr>
          <w:rFonts w:ascii="Times New Roman" w:hAnsi="Times New Roman"/>
        </w:rPr>
      </w:pPr>
      <w:r>
        <w:rPr>
          <w:rFonts w:ascii="Times New Roman" w:hAnsi="Times New Roman"/>
        </w:rPr>
        <w:t xml:space="preserve">Minnesota </w:t>
      </w:r>
      <w:r w:rsidRPr="006177C0">
        <w:rPr>
          <w:rFonts w:ascii="Times New Roman" w:hAnsi="Times New Roman"/>
        </w:rPr>
        <w:t>Teaching Code of Ethics</w:t>
      </w:r>
    </w:p>
    <w:p w14:paraId="6733148E" w14:textId="77777777" w:rsidR="00497A73" w:rsidRPr="006177C0" w:rsidRDefault="00497A73" w:rsidP="00497A73">
      <w:pPr>
        <w:pStyle w:val="BodyText2"/>
        <w:jc w:val="both"/>
        <w:rPr>
          <w:rFonts w:ascii="Times New Roman" w:hAnsi="Times New Roman"/>
          <w:b w:val="0"/>
          <w:sz w:val="24"/>
        </w:rPr>
      </w:pPr>
    </w:p>
    <w:p w14:paraId="2DA86B6C" w14:textId="77777777" w:rsidR="00497A73" w:rsidRPr="006177C0" w:rsidRDefault="00497A73" w:rsidP="00497A73">
      <w:pPr>
        <w:pStyle w:val="BodyText2"/>
        <w:jc w:val="both"/>
        <w:rPr>
          <w:rFonts w:ascii="Times New Roman" w:hAnsi="Times New Roman"/>
          <w:b w:val="0"/>
          <w:sz w:val="24"/>
        </w:rPr>
      </w:pPr>
      <w:r w:rsidRPr="006177C0">
        <w:rPr>
          <w:rFonts w:ascii="Times New Roman" w:hAnsi="Times New Roman"/>
          <w:b w:val="0"/>
          <w:sz w:val="24"/>
        </w:rPr>
        <w:t>Each teacher, upon entering the teaching profession, assumes a number of obligations, one of which is to adhere to a set of principles that defines professional conduct.  These principles are reflected in the following code of ethics, which sets forth to the education profession and the public it serves standards of professional conduct and procedures for implementation.  This code shall apply to all persons licensed according to rules established by the Minnesota Board of Teaching.</w:t>
      </w:r>
    </w:p>
    <w:p w14:paraId="312DCDED" w14:textId="77777777" w:rsidR="00497A73" w:rsidRPr="006177C0" w:rsidRDefault="00497A73" w:rsidP="00497A73">
      <w:pPr>
        <w:pStyle w:val="BodyText2"/>
        <w:jc w:val="both"/>
        <w:rPr>
          <w:rFonts w:ascii="Times New Roman" w:hAnsi="Times New Roman"/>
          <w:b w:val="0"/>
          <w:sz w:val="24"/>
        </w:rPr>
      </w:pPr>
    </w:p>
    <w:p w14:paraId="4541BFB5" w14:textId="77777777" w:rsidR="00497A73" w:rsidRPr="006177C0" w:rsidRDefault="00497A73" w:rsidP="00497A73">
      <w:pPr>
        <w:pStyle w:val="BodyText2"/>
        <w:jc w:val="both"/>
        <w:rPr>
          <w:rFonts w:ascii="Times New Roman" w:hAnsi="Times New Roman"/>
          <w:b w:val="0"/>
          <w:sz w:val="24"/>
        </w:rPr>
      </w:pPr>
      <w:r w:rsidRPr="006177C0">
        <w:rPr>
          <w:rFonts w:ascii="Times New Roman" w:hAnsi="Times New Roman"/>
          <w:b w:val="0"/>
          <w:sz w:val="24"/>
        </w:rPr>
        <w:t>The standards of professional conduct are as follows:</w:t>
      </w:r>
    </w:p>
    <w:p w14:paraId="06646EF4" w14:textId="77777777" w:rsidR="00497A73" w:rsidRPr="006177C0" w:rsidRDefault="00497A73" w:rsidP="00497A73">
      <w:pPr>
        <w:pStyle w:val="BodyText2"/>
        <w:jc w:val="both"/>
        <w:rPr>
          <w:rFonts w:ascii="Times New Roman" w:hAnsi="Times New Roman"/>
          <w:b w:val="0"/>
          <w:sz w:val="24"/>
        </w:rPr>
      </w:pPr>
    </w:p>
    <w:p w14:paraId="56014534" w14:textId="77777777" w:rsidR="00497A73" w:rsidRPr="006177C0" w:rsidRDefault="00497A73" w:rsidP="00497A73">
      <w:pPr>
        <w:pStyle w:val="BodyText2"/>
        <w:widowControl/>
        <w:numPr>
          <w:ilvl w:val="0"/>
          <w:numId w:val="14"/>
        </w:numPr>
        <w:jc w:val="both"/>
        <w:rPr>
          <w:rFonts w:ascii="Times New Roman" w:hAnsi="Times New Roman"/>
          <w:b w:val="0"/>
          <w:sz w:val="24"/>
        </w:rPr>
      </w:pPr>
      <w:r w:rsidRPr="006177C0">
        <w:rPr>
          <w:rFonts w:ascii="Times New Roman" w:hAnsi="Times New Roman"/>
          <w:b w:val="0"/>
          <w:sz w:val="24"/>
        </w:rPr>
        <w:t xml:space="preserve"> A teacher shall provide professional educational services in a nondiscriminatory manner.</w:t>
      </w:r>
    </w:p>
    <w:p w14:paraId="09C8CF6F" w14:textId="77777777" w:rsidR="00497A73" w:rsidRPr="006177C0" w:rsidRDefault="00497A73" w:rsidP="00497A73">
      <w:pPr>
        <w:pStyle w:val="BodyText2"/>
        <w:jc w:val="both"/>
        <w:rPr>
          <w:rFonts w:ascii="Times New Roman" w:hAnsi="Times New Roman"/>
          <w:b w:val="0"/>
          <w:sz w:val="24"/>
        </w:rPr>
      </w:pPr>
    </w:p>
    <w:p w14:paraId="77CA8C3E" w14:textId="77777777" w:rsidR="00497A73" w:rsidRPr="006177C0" w:rsidRDefault="00497A73" w:rsidP="00497A73">
      <w:pPr>
        <w:pStyle w:val="BodyText2"/>
        <w:widowControl/>
        <w:numPr>
          <w:ilvl w:val="0"/>
          <w:numId w:val="15"/>
        </w:numPr>
        <w:jc w:val="both"/>
        <w:rPr>
          <w:rFonts w:ascii="Times New Roman" w:hAnsi="Times New Roman"/>
          <w:b w:val="0"/>
          <w:sz w:val="24"/>
        </w:rPr>
      </w:pPr>
      <w:r w:rsidRPr="006177C0">
        <w:rPr>
          <w:rFonts w:ascii="Times New Roman" w:hAnsi="Times New Roman"/>
          <w:b w:val="0"/>
          <w:sz w:val="24"/>
        </w:rPr>
        <w:t>A teacher shall make reasonable effort to protect the student from conditions harmful to health and safety.</w:t>
      </w:r>
    </w:p>
    <w:p w14:paraId="30732C32" w14:textId="77777777" w:rsidR="00497A73" w:rsidRPr="006177C0" w:rsidRDefault="00497A73" w:rsidP="00497A73">
      <w:pPr>
        <w:pStyle w:val="BodyText2"/>
        <w:jc w:val="both"/>
        <w:rPr>
          <w:rFonts w:ascii="Times New Roman" w:hAnsi="Times New Roman"/>
          <w:b w:val="0"/>
          <w:sz w:val="24"/>
        </w:rPr>
      </w:pPr>
    </w:p>
    <w:p w14:paraId="4D7355CD" w14:textId="77777777" w:rsidR="00497A73" w:rsidRPr="006177C0" w:rsidRDefault="00497A73" w:rsidP="00497A73">
      <w:pPr>
        <w:pStyle w:val="BodyText2"/>
        <w:widowControl/>
        <w:numPr>
          <w:ilvl w:val="0"/>
          <w:numId w:val="16"/>
        </w:numPr>
        <w:tabs>
          <w:tab w:val="left" w:pos="360"/>
        </w:tabs>
        <w:jc w:val="both"/>
        <w:rPr>
          <w:rFonts w:ascii="Times New Roman" w:hAnsi="Times New Roman"/>
          <w:b w:val="0"/>
          <w:sz w:val="24"/>
        </w:rPr>
      </w:pPr>
      <w:r w:rsidRPr="006177C0">
        <w:rPr>
          <w:rFonts w:ascii="Times New Roman" w:hAnsi="Times New Roman"/>
          <w:b w:val="0"/>
          <w:sz w:val="24"/>
        </w:rPr>
        <w:t>In accordance with state and federal laws, a teacher shall disclose confidential information about individuals only when a compelling professional purpose is served or when required by law.</w:t>
      </w:r>
    </w:p>
    <w:p w14:paraId="5CAF78EE" w14:textId="77777777" w:rsidR="00497A73" w:rsidRPr="006177C0" w:rsidRDefault="00497A73" w:rsidP="00497A73">
      <w:pPr>
        <w:pStyle w:val="BodyText2"/>
        <w:jc w:val="both"/>
        <w:rPr>
          <w:rFonts w:ascii="Times New Roman" w:hAnsi="Times New Roman"/>
          <w:b w:val="0"/>
          <w:sz w:val="24"/>
        </w:rPr>
      </w:pPr>
    </w:p>
    <w:p w14:paraId="52BF2C09" w14:textId="77777777" w:rsidR="00497A73" w:rsidRPr="006177C0" w:rsidRDefault="00497A73" w:rsidP="00497A73">
      <w:pPr>
        <w:pStyle w:val="BodyText2"/>
        <w:widowControl/>
        <w:numPr>
          <w:ilvl w:val="0"/>
          <w:numId w:val="17"/>
        </w:numPr>
        <w:tabs>
          <w:tab w:val="left" w:pos="360"/>
        </w:tabs>
        <w:jc w:val="both"/>
        <w:rPr>
          <w:rFonts w:ascii="Times New Roman" w:hAnsi="Times New Roman"/>
          <w:b w:val="0"/>
          <w:sz w:val="24"/>
        </w:rPr>
      </w:pPr>
      <w:r w:rsidRPr="006177C0">
        <w:rPr>
          <w:rFonts w:ascii="Times New Roman" w:hAnsi="Times New Roman"/>
          <w:b w:val="0"/>
          <w:sz w:val="24"/>
        </w:rPr>
        <w:t>A teacher shall take reasonable disciplinary action in exercising the authority to provide an atmosphere conducive to learning.</w:t>
      </w:r>
    </w:p>
    <w:p w14:paraId="0B092C7D" w14:textId="77777777" w:rsidR="00497A73" w:rsidRPr="006177C0" w:rsidRDefault="00497A73" w:rsidP="00497A73">
      <w:pPr>
        <w:pStyle w:val="BodyText2"/>
        <w:jc w:val="both"/>
        <w:rPr>
          <w:rFonts w:ascii="Times New Roman" w:hAnsi="Times New Roman"/>
          <w:b w:val="0"/>
          <w:sz w:val="24"/>
        </w:rPr>
      </w:pPr>
    </w:p>
    <w:p w14:paraId="79FC7B5E" w14:textId="77777777" w:rsidR="00497A73" w:rsidRPr="006177C0" w:rsidRDefault="00497A73" w:rsidP="00497A73">
      <w:pPr>
        <w:pStyle w:val="BodyText2"/>
        <w:widowControl/>
        <w:numPr>
          <w:ilvl w:val="0"/>
          <w:numId w:val="18"/>
        </w:numPr>
        <w:tabs>
          <w:tab w:val="left" w:pos="360"/>
        </w:tabs>
        <w:jc w:val="both"/>
        <w:rPr>
          <w:rFonts w:ascii="Times New Roman" w:hAnsi="Times New Roman"/>
          <w:b w:val="0"/>
          <w:sz w:val="24"/>
        </w:rPr>
      </w:pPr>
      <w:r w:rsidRPr="006177C0">
        <w:rPr>
          <w:rFonts w:ascii="Times New Roman" w:hAnsi="Times New Roman"/>
          <w:b w:val="0"/>
          <w:sz w:val="24"/>
        </w:rPr>
        <w:t>A teacher shall not use professional relationships with students, parents, and colleagues to private advantage.</w:t>
      </w:r>
    </w:p>
    <w:p w14:paraId="6615BBAF" w14:textId="77777777" w:rsidR="00497A73" w:rsidRPr="006177C0" w:rsidRDefault="00497A73" w:rsidP="00497A73">
      <w:pPr>
        <w:pStyle w:val="BodyText2"/>
        <w:jc w:val="both"/>
        <w:rPr>
          <w:rFonts w:ascii="Times New Roman" w:hAnsi="Times New Roman"/>
          <w:b w:val="0"/>
          <w:sz w:val="24"/>
        </w:rPr>
      </w:pPr>
    </w:p>
    <w:p w14:paraId="6ACE1033" w14:textId="77777777" w:rsidR="00497A73" w:rsidRPr="006177C0" w:rsidRDefault="00497A73" w:rsidP="00497A73">
      <w:pPr>
        <w:pStyle w:val="BodyText2"/>
        <w:widowControl/>
        <w:numPr>
          <w:ilvl w:val="0"/>
          <w:numId w:val="19"/>
        </w:numPr>
        <w:tabs>
          <w:tab w:val="left" w:pos="360"/>
        </w:tabs>
        <w:jc w:val="both"/>
        <w:rPr>
          <w:rFonts w:ascii="Times New Roman" w:hAnsi="Times New Roman"/>
          <w:b w:val="0"/>
          <w:sz w:val="24"/>
        </w:rPr>
      </w:pPr>
      <w:r w:rsidRPr="006177C0">
        <w:rPr>
          <w:rFonts w:ascii="Times New Roman" w:hAnsi="Times New Roman"/>
          <w:b w:val="0"/>
          <w:sz w:val="24"/>
        </w:rPr>
        <w:t>A teacher shall delegate authority for teaching responsibilities only to licensed personnel.</w:t>
      </w:r>
    </w:p>
    <w:p w14:paraId="7E505661" w14:textId="77777777" w:rsidR="00497A73" w:rsidRPr="006177C0" w:rsidRDefault="00497A73" w:rsidP="00497A73">
      <w:pPr>
        <w:pStyle w:val="BodyText2"/>
        <w:jc w:val="both"/>
        <w:rPr>
          <w:rFonts w:ascii="Times New Roman" w:hAnsi="Times New Roman"/>
          <w:b w:val="0"/>
          <w:sz w:val="24"/>
        </w:rPr>
      </w:pPr>
    </w:p>
    <w:p w14:paraId="6B0ED021" w14:textId="77777777" w:rsidR="00497A73" w:rsidRPr="006177C0" w:rsidRDefault="00497A73" w:rsidP="00497A73">
      <w:pPr>
        <w:pStyle w:val="BodyText2"/>
        <w:widowControl/>
        <w:numPr>
          <w:ilvl w:val="0"/>
          <w:numId w:val="20"/>
        </w:numPr>
        <w:tabs>
          <w:tab w:val="left" w:pos="360"/>
        </w:tabs>
        <w:jc w:val="both"/>
        <w:rPr>
          <w:rFonts w:ascii="Times New Roman" w:hAnsi="Times New Roman"/>
          <w:b w:val="0"/>
          <w:sz w:val="24"/>
        </w:rPr>
      </w:pPr>
      <w:r w:rsidRPr="006177C0">
        <w:rPr>
          <w:rFonts w:ascii="Times New Roman" w:hAnsi="Times New Roman"/>
          <w:b w:val="0"/>
          <w:sz w:val="24"/>
        </w:rPr>
        <w:t>A teacher shall not deliberately suppress or distort subject matter.</w:t>
      </w:r>
    </w:p>
    <w:p w14:paraId="32537CCC" w14:textId="77777777" w:rsidR="00497A73" w:rsidRPr="006177C0" w:rsidRDefault="00497A73" w:rsidP="00497A73">
      <w:pPr>
        <w:pStyle w:val="BodyText2"/>
        <w:jc w:val="both"/>
        <w:rPr>
          <w:rFonts w:ascii="Times New Roman" w:hAnsi="Times New Roman"/>
          <w:b w:val="0"/>
          <w:sz w:val="24"/>
        </w:rPr>
      </w:pPr>
    </w:p>
    <w:p w14:paraId="47E76CDC" w14:textId="77777777" w:rsidR="00497A73" w:rsidRPr="006177C0" w:rsidRDefault="00497A73" w:rsidP="00497A73">
      <w:pPr>
        <w:pStyle w:val="BodyText2"/>
        <w:widowControl/>
        <w:numPr>
          <w:ilvl w:val="0"/>
          <w:numId w:val="21"/>
        </w:numPr>
        <w:tabs>
          <w:tab w:val="left" w:pos="360"/>
        </w:tabs>
        <w:jc w:val="both"/>
        <w:rPr>
          <w:rFonts w:ascii="Times New Roman" w:hAnsi="Times New Roman"/>
          <w:b w:val="0"/>
          <w:sz w:val="24"/>
        </w:rPr>
      </w:pPr>
      <w:r w:rsidRPr="006177C0">
        <w:rPr>
          <w:rFonts w:ascii="Times New Roman" w:hAnsi="Times New Roman"/>
          <w:b w:val="0"/>
          <w:sz w:val="24"/>
        </w:rPr>
        <w:t>A teacher shall not knowingly falsify or misrepresent records or facts relating to that teacher’s own qualifications or to another teacher’s qualifications</w:t>
      </w:r>
    </w:p>
    <w:p w14:paraId="14480A18" w14:textId="77777777" w:rsidR="00497A73" w:rsidRPr="006177C0" w:rsidRDefault="00497A73" w:rsidP="00497A73">
      <w:pPr>
        <w:pStyle w:val="BodyText2"/>
        <w:jc w:val="both"/>
        <w:rPr>
          <w:rFonts w:ascii="Times New Roman" w:hAnsi="Times New Roman"/>
          <w:b w:val="0"/>
          <w:sz w:val="24"/>
        </w:rPr>
      </w:pPr>
    </w:p>
    <w:p w14:paraId="2AB7E9DA" w14:textId="77777777" w:rsidR="00497A73" w:rsidRPr="006177C0" w:rsidRDefault="00497A73" w:rsidP="00497A73">
      <w:pPr>
        <w:pStyle w:val="BodyText2"/>
        <w:widowControl/>
        <w:numPr>
          <w:ilvl w:val="0"/>
          <w:numId w:val="22"/>
        </w:numPr>
        <w:tabs>
          <w:tab w:val="left" w:pos="360"/>
        </w:tabs>
        <w:jc w:val="both"/>
        <w:rPr>
          <w:rFonts w:ascii="Times New Roman" w:hAnsi="Times New Roman"/>
          <w:b w:val="0"/>
          <w:sz w:val="24"/>
        </w:rPr>
      </w:pPr>
      <w:r w:rsidRPr="006177C0">
        <w:rPr>
          <w:rFonts w:ascii="Times New Roman" w:hAnsi="Times New Roman"/>
          <w:b w:val="0"/>
          <w:sz w:val="24"/>
        </w:rPr>
        <w:t>A teacher shall not knowingly make false or malicious statements about students or colleagues.</w:t>
      </w:r>
    </w:p>
    <w:p w14:paraId="6C930D56" w14:textId="77777777" w:rsidR="00497A73" w:rsidRPr="006177C0" w:rsidRDefault="00497A73" w:rsidP="00497A73">
      <w:pPr>
        <w:pStyle w:val="BodyText2"/>
        <w:jc w:val="both"/>
        <w:rPr>
          <w:rFonts w:ascii="Times New Roman" w:hAnsi="Times New Roman"/>
          <w:b w:val="0"/>
          <w:sz w:val="24"/>
        </w:rPr>
      </w:pPr>
    </w:p>
    <w:p w14:paraId="60737E79" w14:textId="77777777" w:rsidR="00497A73" w:rsidRPr="006177C0" w:rsidRDefault="00497A73" w:rsidP="00497A73">
      <w:pPr>
        <w:pStyle w:val="BodyText2"/>
        <w:widowControl/>
        <w:numPr>
          <w:ilvl w:val="0"/>
          <w:numId w:val="23"/>
        </w:numPr>
        <w:tabs>
          <w:tab w:val="left" w:pos="360"/>
        </w:tabs>
        <w:jc w:val="both"/>
        <w:rPr>
          <w:rFonts w:ascii="Times New Roman" w:hAnsi="Times New Roman"/>
          <w:b w:val="0"/>
          <w:sz w:val="24"/>
        </w:rPr>
      </w:pPr>
      <w:r w:rsidRPr="006177C0">
        <w:rPr>
          <w:rFonts w:ascii="Times New Roman" w:hAnsi="Times New Roman"/>
          <w:b w:val="0"/>
          <w:sz w:val="24"/>
        </w:rPr>
        <w:t>A teacher shall accept a contract for a teaching position that requires licensing only if properly or provisionally licensed for that position.</w:t>
      </w:r>
    </w:p>
    <w:p w14:paraId="49C7C6E4" w14:textId="77777777" w:rsidR="00497A73" w:rsidRPr="006177C0" w:rsidRDefault="00497A73" w:rsidP="00497A73">
      <w:pPr>
        <w:pStyle w:val="BodyText2"/>
        <w:jc w:val="both"/>
        <w:rPr>
          <w:rFonts w:ascii="Times New Roman" w:hAnsi="Times New Roman"/>
          <w:b w:val="0"/>
          <w:sz w:val="24"/>
        </w:rPr>
      </w:pPr>
    </w:p>
    <w:p w14:paraId="1025F7FE" w14:textId="77777777" w:rsidR="00497A73" w:rsidRPr="006177C0" w:rsidRDefault="00497A73" w:rsidP="00497A73">
      <w:pPr>
        <w:ind w:left="360"/>
        <w:jc w:val="both"/>
        <w:rPr>
          <w:rFonts w:ascii="Times New Roman" w:hAnsi="Times New Roman"/>
          <w:color w:val="000000"/>
        </w:rPr>
      </w:pPr>
    </w:p>
    <w:p w14:paraId="1BA7729D" w14:textId="77777777" w:rsidR="00497A73" w:rsidRPr="006177C0" w:rsidRDefault="00497A73" w:rsidP="00497A73">
      <w:pPr>
        <w:jc w:val="both"/>
        <w:rPr>
          <w:rFonts w:ascii="Times New Roman" w:hAnsi="Times New Roman"/>
        </w:rPr>
      </w:pPr>
    </w:p>
    <w:p w14:paraId="01E4B260" w14:textId="77777777" w:rsidR="00497A73" w:rsidRPr="006177C0" w:rsidRDefault="00497A73" w:rsidP="00497A73">
      <w:pPr>
        <w:rPr>
          <w:rFonts w:ascii="Times New Roman" w:hAnsi="Times New Roman"/>
        </w:rPr>
      </w:pPr>
    </w:p>
    <w:p w14:paraId="3D9BCF56" w14:textId="77777777" w:rsidR="00497A73" w:rsidRPr="006177C0" w:rsidRDefault="00497A73" w:rsidP="00497A73">
      <w:pPr>
        <w:rPr>
          <w:rFonts w:ascii="Times New Roman" w:hAnsi="Times New Roman"/>
        </w:rPr>
      </w:pPr>
    </w:p>
    <w:p w14:paraId="1D6DF482" w14:textId="77777777" w:rsidR="00497A73" w:rsidRPr="006177C0" w:rsidRDefault="00497A73" w:rsidP="00497A73">
      <w:pPr>
        <w:rPr>
          <w:rFonts w:ascii="Times New Roman" w:hAnsi="Times New Roman"/>
        </w:rPr>
      </w:pPr>
    </w:p>
    <w:p w14:paraId="1E49D6AD" w14:textId="77777777" w:rsidR="00497A73" w:rsidRPr="006177C0" w:rsidRDefault="00497A73" w:rsidP="00497A73">
      <w:pPr>
        <w:rPr>
          <w:rFonts w:ascii="Times New Roman" w:hAnsi="Times New Roman"/>
        </w:rPr>
      </w:pPr>
    </w:p>
    <w:p w14:paraId="11BD6E36" w14:textId="77777777" w:rsidR="00497A73" w:rsidRPr="006177C0" w:rsidRDefault="00497A73" w:rsidP="00497A73">
      <w:pPr>
        <w:rPr>
          <w:rFonts w:ascii="Times New Roman" w:hAnsi="Times New Roman"/>
        </w:rPr>
      </w:pPr>
    </w:p>
    <w:p w14:paraId="2B39CC69" w14:textId="77777777" w:rsidR="00497A73" w:rsidRPr="006177C0" w:rsidRDefault="00497A73" w:rsidP="00497A73">
      <w:pPr>
        <w:pStyle w:val="Footer"/>
        <w:tabs>
          <w:tab w:val="left" w:pos="720"/>
        </w:tabs>
        <w:rPr>
          <w:rFonts w:ascii="Times New Roman" w:hAnsi="Times New Roman"/>
          <w:b/>
        </w:rPr>
      </w:pPr>
    </w:p>
    <w:p w14:paraId="636393DC" w14:textId="77777777" w:rsidR="00497A73" w:rsidRPr="006177C0" w:rsidRDefault="00497A73" w:rsidP="00497A73">
      <w:pPr>
        <w:pStyle w:val="Footer"/>
        <w:tabs>
          <w:tab w:val="left" w:pos="720"/>
        </w:tabs>
        <w:jc w:val="center"/>
        <w:rPr>
          <w:rFonts w:ascii="Times New Roman" w:hAnsi="Times New Roman"/>
        </w:rPr>
      </w:pPr>
      <w:r w:rsidRPr="006177C0">
        <w:rPr>
          <w:rFonts w:ascii="Times New Roman" w:hAnsi="Times New Roman"/>
          <w:b/>
          <w:sz w:val="36"/>
          <w:szCs w:val="36"/>
        </w:rPr>
        <w:lastRenderedPageBreak/>
        <w:t xml:space="preserve">Appendix </w:t>
      </w:r>
      <w:r>
        <w:rPr>
          <w:rFonts w:ascii="Times New Roman" w:hAnsi="Times New Roman"/>
          <w:b/>
          <w:sz w:val="36"/>
          <w:szCs w:val="36"/>
        </w:rPr>
        <w:t>O</w:t>
      </w:r>
    </w:p>
    <w:p w14:paraId="7E2C563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Cambria" w:hAnsi="Helvetica" w:cs="Helvetica"/>
          <w:color w:val="000000"/>
          <w:sz w:val="25"/>
          <w:szCs w:val="25"/>
        </w:rPr>
      </w:pPr>
      <w:r w:rsidRPr="009A503A">
        <w:rPr>
          <w:rFonts w:ascii="Helvetica" w:eastAsia="Cambria" w:hAnsi="Helvetica" w:cs="Helvetica"/>
          <w:b/>
          <w:color w:val="000000"/>
          <w:sz w:val="25"/>
          <w:szCs w:val="25"/>
        </w:rPr>
        <w:t>8710.2000 STANDARDS OF EFFECTIVE PRACTICE FOR TEACHERS</w:t>
      </w:r>
      <w:r>
        <w:rPr>
          <w:rFonts w:ascii="Helvetica" w:eastAsia="Cambria" w:hAnsi="Helvetica" w:cs="Helvetica"/>
          <w:color w:val="000000"/>
          <w:sz w:val="25"/>
          <w:szCs w:val="25"/>
        </w:rPr>
        <w:t>.</w:t>
      </w:r>
    </w:p>
    <w:p w14:paraId="05F40FB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Subpart 1. Standards. A candidate for teacher licensure shall show verification of completing the standards in subparts 2 to 11 in a teacher preparation program approved under part 8700.7600.</w:t>
      </w:r>
    </w:p>
    <w:p w14:paraId="7F0AA415"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2. Standard 1, subject matter. A teacher must understand the central concepts, tools of inquiry, and structures of the disciplines taught and be able to create learning experiences that make these aspects of subject matter meaningful for students. The teacher must:</w:t>
      </w:r>
    </w:p>
    <w:p w14:paraId="5645AEF7"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major concepts, assumptions, debates, processes of inquiry, and ways of knowing that are central to the disciplines taught;</w:t>
      </w:r>
    </w:p>
    <w:p w14:paraId="4A5624F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how students' conceptual frameworks and misconceptions for an area of knowledge can influence the students' learning;</w:t>
      </w:r>
    </w:p>
    <w:p w14:paraId="65D47BB5"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connect disciplinary knowledge to other subject areas and to everyday life;</w:t>
      </w:r>
    </w:p>
    <w:p w14:paraId="239AAB2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understand that subject matter knowledge is not a fixed body of facts but is complex and ever developing;</w:t>
      </w:r>
    </w:p>
    <w:p w14:paraId="7FA45C7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use multiple representations and explanations of subject matter concepts to capture key ideas and link them to students' prior understandings;</w:t>
      </w:r>
    </w:p>
    <w:p w14:paraId="5F7D348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use varied viewpoints, theories, ways of knowing, and methods of inquiry in teaching subject matter concepts;</w:t>
      </w:r>
    </w:p>
    <w:p w14:paraId="6153ED8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evaluate teaching resources and curriculum materials for comprehensiveness, accuracy, and usefulness for presenting particular ideas and concepts;</w:t>
      </w:r>
    </w:p>
    <w:p w14:paraId="6BCC9535"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engage students in generating knowledge and testing hypotheses according to the methods of inquiry and standards of evidence used in the discipline;</w:t>
      </w:r>
    </w:p>
    <w:p w14:paraId="2284F66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develop and use curricula that encourage students to understand, analyze, interpret, and apply ideas from varied perspectives; and</w:t>
      </w:r>
    </w:p>
    <w:p w14:paraId="61EED49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design interdisciplinary learning experiences that allow students to integrate knowledge, skills, and methods of inquiry across several subject areas.</w:t>
      </w:r>
    </w:p>
    <w:p w14:paraId="225F988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3. Standard 2, student learning. A teacher must understand how students learn and develop and must provide learning opportunities that support a student's intellectual, social, and personal development. The teacher must:</w:t>
      </w:r>
    </w:p>
    <w:p w14:paraId="486A3DF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how students internalize knowledge, acquire skills, and develop thinking behaviors, and know how to use instructional strategies that promote student learning;</w:t>
      </w:r>
    </w:p>
    <w:p w14:paraId="2ED71F6B"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that a student's physical, social, emotional, moral, and cognitive development influence learning and know how to address these factors when making instructional decisions;</w:t>
      </w:r>
    </w:p>
    <w:p w14:paraId="0DDD0FA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developmental progressions of learners and ranges of individual variation within the physical, social, emotional, moral, and cognitive domains, be able to identify levels of readiness in learning, and understand how development in any one domain may affect performance in others;</w:t>
      </w:r>
    </w:p>
    <w:p w14:paraId="74AF6EC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use a student's strengths as a basis for growth, and a student's errors as opportunities for learning;</w:t>
      </w:r>
    </w:p>
    <w:p w14:paraId="093AEAEC"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lastRenderedPageBreak/>
        <w:t>E. assess both individual and group performance and design developmentally appropriate instruction that meets the student's current needs in the cognitive, social, emotional, moral, and physical domains;</w:t>
      </w:r>
    </w:p>
    <w:p w14:paraId="34530C9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link new ideas to familiar ideas; make connections to a student's experiences; provide opportunities for active engagement, manipulation, and testing of ideas and materials; and encourage students to assume responsibility for shaping their learning tasks;</w:t>
      </w:r>
    </w:p>
    <w:p w14:paraId="7117DBAB"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use a student's thinking and experiences as a resource in planning instructional activities by encouraging discussion, listening and responding to group interaction, and eliciting oral, written, and other samples of student thinking; and</w:t>
      </w:r>
    </w:p>
    <w:p w14:paraId="3B5319E5"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demonstrate knowledge and understanding of concepts related to technology and student learning.</w:t>
      </w:r>
    </w:p>
    <w:p w14:paraId="7E1539E2"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4. Standard 3, diverse learners. A teacher must understand how students differ in their approaches to learning and create instructional opportunities that are adapted to students with diverse backgrounds and exceptionalities. The teacher must:</w:t>
      </w:r>
    </w:p>
    <w:p w14:paraId="0F5A8F3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and identify differences in approaches to learning and performance, including varied learning styles and performance modes and multiple intelligences; and know how to design instruction that uses a student's strengths as the basis for continued learning;</w:t>
      </w:r>
    </w:p>
    <w:p w14:paraId="2033D01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know about areas of exceptionality in learning, including learning disabilities, perceptual difficulties, and special physical or mental challenges, gifts, and talents;</w:t>
      </w:r>
    </w:p>
    <w:p w14:paraId="7EC40B2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know about the process of second language acquisition and about strategies to support the learning of students whose first language is not English;</w:t>
      </w:r>
    </w:p>
    <w:p w14:paraId="41EBD0F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understand how to recognize and deal with dehumanizing biases, discrimination, prejudices, and institutional and personal racism and sexism;</w:t>
      </w:r>
    </w:p>
    <w:p w14:paraId="0EBCAE2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understand how a student's learning is influenced by individual experiences, talents, and prior learning, as well as language, culture, family, and community values;</w:t>
      </w:r>
    </w:p>
    <w:p w14:paraId="77721C3B"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understand the contributions and lifestyles of the various racial, cultural, and economic groups in our society;</w:t>
      </w:r>
    </w:p>
    <w:p w14:paraId="6FB1EC4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understand the cultural content, world view, and concepts that comprise Minnesota-based American Indian tribal government, history, language, and culture;</w:t>
      </w:r>
    </w:p>
    <w:p w14:paraId="17C17E5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understand cultural and community diversity; and know how to learn about and incorporate a student's experiences, cultures, and community resources into instruction;</w:t>
      </w:r>
    </w:p>
    <w:p w14:paraId="751790E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understand that all students can and should learn at the highest possible levels and persist in helping all students achieve success;</w:t>
      </w:r>
    </w:p>
    <w:p w14:paraId="241F304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know about community and cultural norms;</w:t>
      </w:r>
    </w:p>
    <w:p w14:paraId="5B8C1AE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identify and design instruction appropriate to a student's stages of development, learning styles, strengths, and needs;</w:t>
      </w:r>
    </w:p>
    <w:p w14:paraId="28F0636A"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use teaching approaches that are sensitive to the varied experiences of students and that address different learning and performance modes;</w:t>
      </w:r>
    </w:p>
    <w:p w14:paraId="2922910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accommodate a student's learning differences or needs regarding time and circumstances for work, tasks assigned, communication, and response modes;</w:t>
      </w:r>
    </w:p>
    <w:p w14:paraId="2E22AA3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N. identify when and how to access appropriate services or resources to meet exceptional learning needs;</w:t>
      </w:r>
    </w:p>
    <w:p w14:paraId="02E9A0D5"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lastRenderedPageBreak/>
        <w:t>O. use information about students' families, cultures, and communities as the basis for connecting instruction to students' experiences;</w:t>
      </w:r>
    </w:p>
    <w:p w14:paraId="57CBC77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P. bring multiple perspectives to the discussion of subject matter, including attention to a student's personal, family, and community experiences and cultural norms;</w:t>
      </w:r>
    </w:p>
    <w:p w14:paraId="3FB03A5C"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Q. develop a learning community in which individual differences are respected;</w:t>
      </w:r>
    </w:p>
    <w:p w14:paraId="66BBBE4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and with diverse backgrounds, characteristics, and abilities.</w:t>
      </w:r>
    </w:p>
    <w:p w14:paraId="4B7E8D7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R. identify and apply technology resources to enable and empower learners</w:t>
      </w:r>
    </w:p>
    <w:p w14:paraId="5106F85C"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5. Standard 4, instructional strategies. A teacher must understand and use a variety of instructional strategies to encourage student development of critical thinking, problem solving, and performance skills. The teacher must:</w:t>
      </w:r>
    </w:p>
    <w:p w14:paraId="1372B63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Minnesota's graduation standards and how to implement them;</w:t>
      </w:r>
    </w:p>
    <w:p w14:paraId="32C633A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the cognitive processes associated with various kinds of learning and how these processes can be stimulated;</w:t>
      </w:r>
    </w:p>
    <w:p w14:paraId="78B954C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principles and techniques, along with advantages and limitations, associated with various instructional strategies;</w:t>
      </w:r>
    </w:p>
    <w:p w14:paraId="78F73E52"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nurture the development of student critical thinking, independent problem solving, and performance capabilities;</w:t>
      </w:r>
    </w:p>
    <w:p w14:paraId="401EC7C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demonstrate flexibility and reciprocity in the teaching process as necessary for adapting instruction to student responses, ideas, and needs;</w:t>
      </w:r>
    </w:p>
    <w:p w14:paraId="77E1E33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design teaching strategies and materials to achieve different instructional purposes and to meet student needs including developmental stages, prior knowledge, learning styles, and interests;</w:t>
      </w:r>
    </w:p>
    <w:p w14:paraId="2FD7C13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use multiple teaching and learning strategies to engage students in active learning opportunities that promote the development of critical thinking, problem solving, and performance capabilities and that help students assume responsibility for identifying and using learning resources;</w:t>
      </w:r>
    </w:p>
    <w:p w14:paraId="031BAF27"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monitor and adjust strategies in response to learner feedback;</w:t>
      </w:r>
    </w:p>
    <w:p w14:paraId="581B14A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vary the instructional process to address the content and purposes of instruction and the needs of students;</w:t>
      </w:r>
    </w:p>
    <w:p w14:paraId="21F522D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develop a variety of clear, accurate presentations and representations of concepts, using alternative explanations to assist students' understanding and present varied perspectives to encourage critical thinking;</w:t>
      </w:r>
    </w:p>
    <w:p w14:paraId="544580F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use educational technology to broaden student knowledge about technology, to deliver instruction to students at different levels and paces, and to stimulate advanced levels of learning; and</w:t>
      </w:r>
    </w:p>
    <w:p w14:paraId="09718A2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develop, implement, and evaluate lesson plans that include methods and strategies to maximize learning that incorporate a wide variety of materials and technology resources.</w:t>
      </w:r>
    </w:p>
    <w:p w14:paraId="63CDCEC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6. Standard 5, learning environment. A teacher must be able to use an understanding of individual and group motivation and behavior to create learning environments that encourage positive social interaction, active engagement in learning, and self-motivation. The teacher must:</w:t>
      </w:r>
    </w:p>
    <w:p w14:paraId="6981EB7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 xml:space="preserve">A. understand human motivation and behavior and draw from the foundational sciences of psychology, anthropology, and sociology to develop strategies for organizing and </w:t>
      </w:r>
      <w:r>
        <w:rPr>
          <w:rFonts w:ascii="Helvetica" w:eastAsia="Cambria" w:hAnsi="Helvetica" w:cs="Helvetica"/>
          <w:color w:val="000000"/>
          <w:sz w:val="25"/>
          <w:szCs w:val="25"/>
        </w:rPr>
        <w:lastRenderedPageBreak/>
        <w:t>supporting individual and group work;</w:t>
      </w:r>
    </w:p>
    <w:p w14:paraId="3832881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how social groups function and influence people, and how people influence groups;</w:t>
      </w:r>
    </w:p>
    <w:p w14:paraId="059C017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know how to create learning environments that contribute to the self-esteem of all persons and to positive interpersonal relations;</w:t>
      </w:r>
    </w:p>
    <w:p w14:paraId="4CF04E8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know how to help people work productively and cooperatively with each other in complex social settings;</w:t>
      </w:r>
    </w:p>
    <w:p w14:paraId="3A00676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understand the principles of effective classroom management and use a range of strategies to promote positive relationships, cooperation, and purposeful learning in the classroom;</w:t>
      </w:r>
    </w:p>
    <w:p w14:paraId="3C8BD1A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know factors and situations that are likely to promote or diminish intrinsic motivation and how to help students become self-motivated;</w:t>
      </w:r>
    </w:p>
    <w:p w14:paraId="5AF5E6F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understand how participation supports commitment;</w:t>
      </w:r>
    </w:p>
    <w:p w14:paraId="26A9F3D6"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establish a positive climate in the classroom and participate in maintaining a positive climate in the school as a whole;</w:t>
      </w:r>
    </w:p>
    <w:p w14:paraId="60FC205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establish peer relationships to promote learning;</w:t>
      </w:r>
    </w:p>
    <w:p w14:paraId="4372CF3A"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recognize the relationship of intrinsic motivation to student lifelong growth and learning;</w:t>
      </w:r>
    </w:p>
    <w:p w14:paraId="2684C16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use different motivational strategies that are likely to encourage continuous development of individual learner abilities;</w:t>
      </w:r>
    </w:p>
    <w:p w14:paraId="4DFD7F3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design and manage learning communities in which students assume responsibility for themselves and one another, participate in decision making, work both collaboratively and independently, and engage in purposeful learning activities;</w:t>
      </w:r>
    </w:p>
    <w:p w14:paraId="11071EA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engage students in individual and group learning activities that help them develop the motivation to achieve, by relating lessons to students' personal interests, allowing students to have choices in their learning, and leading students to ask questions and pursue problems that are meaningful to them and the learning;</w:t>
      </w:r>
    </w:p>
    <w:p w14:paraId="5930B2A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N. organize, allocate, and manage the resources of time, space, activities, and attention to provide active engagement of all students in productive tasks;</w:t>
      </w:r>
    </w:p>
    <w:p w14:paraId="3C43A34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O. maximize the amount of class time spent in learning by creating expectations and processes for communication and behavior along with a physical setting conducive to classroom goals;</w:t>
      </w:r>
    </w:p>
    <w:p w14:paraId="09DB2A5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P. develop expectations for student interactions, academic discussions, and individual and group responsibility that create a positive classroom climate of openness, mutual respect, support, inquiry, and learning;</w:t>
      </w:r>
    </w:p>
    <w:p w14:paraId="37F32B4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Q. analyze the classroom environment and make decisions and adjustments to enhance social relationships, student motivation and engagement, and productive work; and</w:t>
      </w:r>
    </w:p>
    <w:p w14:paraId="06CF67E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R. organize, prepare students for, and monitor independent and group work that allows for full, varied, and effective participation of all individuals.</w:t>
      </w:r>
    </w:p>
    <w:p w14:paraId="5DD1FC75"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7. Standard 6, communication. A teacher must be able to use knowledge of effective verbal, nonverbal, and media communication techniques to foster active inquiry, collaboration, and supportive interaction in the classroom. The teacher must:</w:t>
      </w:r>
    </w:p>
    <w:p w14:paraId="5BCEF1CA"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communication theory, language development, and the role of language in learning;</w:t>
      </w:r>
    </w:p>
    <w:p w14:paraId="2D1EB1B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lastRenderedPageBreak/>
        <w:t>B. understand how cultural and gender differences can affect communication in the classroom;</w:t>
      </w:r>
    </w:p>
    <w:p w14:paraId="0D93AEF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the importance of nonverbal as well as verbal communication;</w:t>
      </w:r>
    </w:p>
    <w:p w14:paraId="75AB0CA5"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know effective verbal, nonverbal, and media communication techniques;</w:t>
      </w:r>
    </w:p>
    <w:p w14:paraId="3E10FF8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understand the power of language for fostering self-expression, identity development, and learning;</w:t>
      </w:r>
    </w:p>
    <w:p w14:paraId="2D27423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G. H.</w:t>
      </w:r>
    </w:p>
    <w:p w14:paraId="562535D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use effective listening techniques; foster sensitive communication by and among all students in the class;</w:t>
      </w:r>
    </w:p>
    <w:p w14:paraId="6C8E5EFA"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use effective communication strategies in conveying ideas and information and in asking questions;</w:t>
      </w:r>
    </w:p>
    <w:p w14:paraId="2CDE84AC"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support and expand learner expression in speaking, writing, and other media;</w:t>
      </w:r>
    </w:p>
    <w:p w14:paraId="6F948B0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know how to ask questions and stimulate discussion in different ways for particular purposes, including probing for learner understanding, helping students articulate their ideas and thinking processes, promoting productive risk-taking and problem-solving, facilitating factual recall, encouraging convergent and divergent thinking, stimulating curiosity, and helping students to question; and</w:t>
      </w:r>
    </w:p>
    <w:p w14:paraId="30A695D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use a variety of media and educational technology to enrich learning opportunities.</w:t>
      </w:r>
    </w:p>
    <w:p w14:paraId="01CFFEC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8. Standard 7, planning instruction. A teacher must be able to plan and manage instruction based upon knowledge of subject matter, students, the community, and curriculum goals. The teacher must:</w:t>
      </w:r>
    </w:p>
    <w:p w14:paraId="236CDFD2"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learning theory, subject matter, curriculum development, and student development and know how to use this knowledge in planning instruction to meet curriculum goals;</w:t>
      </w:r>
    </w:p>
    <w:p w14:paraId="22D34D7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plan instruction using contextual considerations that bridge curriculum and student experiences;</w:t>
      </w:r>
    </w:p>
    <w:p w14:paraId="1F5088DB"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plan instructional programs that accommodate individual student learning styles and performance modes;</w:t>
      </w:r>
    </w:p>
    <w:p w14:paraId="6F9F083B"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create short-range and long-range plans that are linked to student needs and performance;</w:t>
      </w:r>
    </w:p>
    <w:p w14:paraId="430BB4F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design lessons and activities that operate at multiple levels to meet the developmental and individual needs of students and to help all progress;</w:t>
      </w:r>
    </w:p>
    <w:p w14:paraId="332B745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implement learning experiences that are appropriate for curriculum goals, relevant to learners, and based on principles of effective instruction including activating student prior knowledge, anticipating preconceptions, encouraging exploration and problem solving, and building new skills on those previously acquired;</w:t>
      </w:r>
    </w:p>
    <w:p w14:paraId="251A7E4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evaluate plans in relation to short-range and long-range goals, and systematically adjust plans to meet student needs and enhance learning; and</w:t>
      </w:r>
    </w:p>
    <w:p w14:paraId="046A3EE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plan for the management of technology resources within the context of learning activities and develop strategies to manage student learning in a technology-integrated environment.</w:t>
      </w:r>
    </w:p>
    <w:p w14:paraId="7AFB319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xml:space="preserve">. 9. Standard 8, assessment. A teacher must understand and be able to use formal and informal assessment strategies to evaluate and ensure the continuous intellectual, </w:t>
      </w:r>
      <w:r>
        <w:rPr>
          <w:rFonts w:ascii="Helvetica" w:eastAsia="Cambria" w:hAnsi="Helvetica" w:cs="Helvetica"/>
          <w:color w:val="000000"/>
          <w:sz w:val="25"/>
          <w:szCs w:val="25"/>
        </w:rPr>
        <w:lastRenderedPageBreak/>
        <w:t>social, and physical development of the student. The teacher must:</w:t>
      </w:r>
    </w:p>
    <w:p w14:paraId="11A9CD9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be able to assess student performance toward achievement of the Minnesota graduation standards under chapter 3501;</w:t>
      </w:r>
    </w:p>
    <w:p w14:paraId="3A3FDC36"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the characteristics, uses, advantages, and limitations of different types of assessments including criterion-referenced and norm-referenced instruments, traditional standardized and performance-based tests, observation systems, and assessments of student work;</w:t>
      </w:r>
    </w:p>
    <w:p w14:paraId="3EEFE7B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the purpose of and differences between assessment and evaluation;</w:t>
      </w:r>
    </w:p>
    <w:p w14:paraId="14997176"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understand measurement theory and assessment-related issues, including validity, reliability, bias, and scoring concerns;</w:t>
      </w:r>
    </w:p>
    <w:p w14:paraId="5DA279C2"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select, construct, and use assessment strategies, instruments, and technologies appropriate to the learning outcomes being evaluated and to other diagnostic purposes;</w:t>
      </w:r>
    </w:p>
    <w:p w14:paraId="3D25E2AA"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use assessment to identify student strengths and promote student growth and to maximize student access to learning opportunities;</w:t>
      </w:r>
    </w:p>
    <w:p w14:paraId="71756FC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use varied and appropriate formal and informal assessment techniques including observation, portfolios of student work, teacher-made tests, performance tasks, projects, student self-assessments, peer assessment, and standardized tests;</w:t>
      </w:r>
    </w:p>
    <w:p w14:paraId="414DB48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use assessment data and other information about student experiences, learning behaviors, needs, and progress to increase knowledge of students, evaluate student progress and performance, and modify teaching and learning strategies;</w:t>
      </w:r>
    </w:p>
    <w:p w14:paraId="5D128DE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implement students' self-assessment activities to help them identify their own strengths and needs and to encourage them to set personal goals for learning;</w:t>
      </w:r>
    </w:p>
    <w:p w14:paraId="2BDADD57"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evaluate the effect of class activities on both individuals and the class as a whole using information gained through observation of classroom interactions, questioning, and analysis of student work;</w:t>
      </w:r>
    </w:p>
    <w:p w14:paraId="066A273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monitor teaching strategies and behaviors in relation to student success to modify plans and instructional approaches to achieve student goals;</w:t>
      </w:r>
    </w:p>
    <w:p w14:paraId="316EAC2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establish and maintain student records of work and performance;</w:t>
      </w:r>
    </w:p>
    <w:p w14:paraId="7DCEA80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responsibly communicate student progress based on appropriate indicators to students, parents or guardians, and other colleagues; and</w:t>
      </w:r>
    </w:p>
    <w:p w14:paraId="7C113BA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N. use technology resources to collect and analyze data, interpret results, and communicate findings to improve instructional practice and maximize student learning.</w:t>
      </w:r>
    </w:p>
    <w:p w14:paraId="3C299217"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10. Standard 9, reflection and professional development. A teacher must be a reflective practitioner who continually evaluates the effects of choices and actions on others, including students, parents, and other professionals in the learning community, and who actively seeks out opportunities for professional growth. The teacher must:</w:t>
      </w:r>
    </w:p>
    <w:p w14:paraId="21D646E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the historical and philosophical foundations of education;</w:t>
      </w:r>
    </w:p>
    <w:p w14:paraId="346B283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methods of inquiry, self-assessment, and problem-solving strategies for use in professional self-assessment;</w:t>
      </w:r>
    </w:p>
    <w:p w14:paraId="0DF2C271"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the influences of the teacher's behavior on student growth and</w:t>
      </w:r>
    </w:p>
    <w:p w14:paraId="351A1137"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learning; professional development;</w:t>
      </w:r>
    </w:p>
    <w:p w14:paraId="44132C3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know major areas of research on teaching and of resources available for</w:t>
      </w:r>
    </w:p>
    <w:p w14:paraId="2E952862"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 xml:space="preserve">E. F. G. understand the role of reflection and self-assessment on continual learning; </w:t>
      </w:r>
      <w:r>
        <w:rPr>
          <w:rFonts w:ascii="Helvetica" w:eastAsia="Cambria" w:hAnsi="Helvetica" w:cs="Helvetica"/>
          <w:color w:val="000000"/>
          <w:sz w:val="25"/>
          <w:szCs w:val="25"/>
        </w:rPr>
        <w:lastRenderedPageBreak/>
        <w:t>understand the value of critical thinking and self-directed learning;</w:t>
      </w:r>
    </w:p>
    <w:p w14:paraId="2B3AF39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understand professional responsibility and the need to engage in and support appropriate professional practices for self and colleagues;</w:t>
      </w:r>
    </w:p>
    <w:p w14:paraId="0FA0E13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use classroom observation, information about students, and research as sources for evaluating the outcomes of teaching and learning and as a basis for reflecting on and revising practice;</w:t>
      </w:r>
    </w:p>
    <w:p w14:paraId="29EC0B1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use professional literature, colleagues, and other resources to support development as both a student and a teacher;</w:t>
      </w:r>
    </w:p>
    <w:p w14:paraId="5F732A1B"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collaboratively use professional colleagues within the school and other professional arenas as supports for reflection, problem-solving, and new ideas, actively sharing experiences, and seeking and giving feedback;</w:t>
      </w:r>
    </w:p>
    <w:p w14:paraId="60232E17"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understand standards of professional conduct in the Code of Ethics for Minnesota Teachers in part 8700.7500;</w:t>
      </w:r>
    </w:p>
    <w:p w14:paraId="40AC11DB"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understand the responsibility for obtaining and maintaining licensure, the role of the teacher as a public employee, and the purpose and contributions of educational organizations; and</w:t>
      </w:r>
    </w:p>
    <w:p w14:paraId="2435CEC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understand the role of continuous development in technology knowledge and skills representative of technology applications for education.</w:t>
      </w:r>
    </w:p>
    <w:p w14:paraId="3F4BA348"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11. Standard 10, collaboration, ethics, and relationships. A teacher must be able to communicate and interact with parents or guardians, families, school colleagues, and the community to support student learning and well-being. The teacher must:</w:t>
      </w:r>
    </w:p>
    <w:p w14:paraId="53C3D0F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schools as organizations within the larger community context and understand the operations of the relevant aspects of the systems within which the teacher works;</w:t>
      </w:r>
    </w:p>
    <w:p w14:paraId="1A340BA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how factors in a student's environment outside of school, including family circumstances, community environments, health and economic conditions, may influence student life and learning;</w:t>
      </w:r>
    </w:p>
    <w:p w14:paraId="59AF54B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student rights and teacher responsibilities to equal education, appropriate education for students with disabilities, confidentiality, privacy, appropriate treatment of students, and reporting in situations of known or suspected abuse or neglect;</w:t>
      </w:r>
    </w:p>
    <w:p w14:paraId="3652BF69"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understand the concept of addressing the needs of the whole learner;</w:t>
      </w:r>
    </w:p>
    <w:p w14:paraId="1F85F67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understand the influence of use and misuse of tobacco, alcohol, drugs, and other chemicals on student life and learning;</w:t>
      </w:r>
    </w:p>
    <w:p w14:paraId="714BF19D"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understand data practices;</w:t>
      </w:r>
    </w:p>
    <w:p w14:paraId="0981067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collaborate with other professionals to improve the overall learning environment for students;</w:t>
      </w:r>
    </w:p>
    <w:p w14:paraId="35E151B4"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collaborate in activities designed to make the entire school a productive learning environment;</w:t>
      </w:r>
    </w:p>
    <w:p w14:paraId="20083DC2"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consult with parents, counselors, teachers of other classes and activities within the school, and professionals in other community agencies to link student environments;</w:t>
      </w:r>
    </w:p>
    <w:p w14:paraId="77360D5F"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identify and use community resources to foster student learning;</w:t>
      </w:r>
    </w:p>
    <w:p w14:paraId="6FABE3CE"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establish productive relationships with parents and guardians in support of student learning and well-being;</w:t>
      </w:r>
    </w:p>
    <w:p w14:paraId="304F3E10"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lastRenderedPageBreak/>
        <w:t>L. understand mandatory reporting laws and rules; and</w:t>
      </w:r>
    </w:p>
    <w:p w14:paraId="6B0CB8C3"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understand the social, ethical, legal, and human issues surrounding the use of information and technology in prekindergarten through grade 12 schools and apply that understanding in practice.</w:t>
      </w:r>
    </w:p>
    <w:p w14:paraId="6218FF95" w14:textId="77777777" w:rsidR="00497A73" w:rsidRDefault="00497A73" w:rsidP="0049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12. Effective date. The requirements in this part for licensure are effective on September 1, 2010, and thereafter.</w:t>
      </w:r>
    </w:p>
    <w:p w14:paraId="7411E2F3" w14:textId="77777777" w:rsidR="00497A73" w:rsidRPr="006177C0" w:rsidRDefault="00497A73" w:rsidP="00497A73">
      <w:pPr>
        <w:rPr>
          <w:rFonts w:ascii="Times New Roman" w:hAnsi="Times New Roman"/>
        </w:rPr>
      </w:pPr>
      <w:r>
        <w:rPr>
          <w:rFonts w:ascii="Helvetica" w:eastAsia="Cambria" w:hAnsi="Helvetica" w:cs="Helvetica"/>
          <w:color w:val="000000"/>
          <w:sz w:val="25"/>
          <w:szCs w:val="25"/>
        </w:rPr>
        <w:t>Statutory Authority: MS s 122A.09; 122A.18 History: 23 SR 1928; 34 SR 595 Posted: November 19, 2009</w:t>
      </w:r>
    </w:p>
    <w:p w14:paraId="6D3C6CBA" w14:textId="77777777" w:rsidR="00497A73" w:rsidRPr="006177C0" w:rsidRDefault="00497A73" w:rsidP="00497A73">
      <w:pPr>
        <w:rPr>
          <w:rFonts w:ascii="Times New Roman" w:hAnsi="Times New Roman"/>
        </w:rPr>
      </w:pPr>
    </w:p>
    <w:p w14:paraId="4223FD80" w14:textId="77777777" w:rsidR="00497A73" w:rsidRPr="006177C0" w:rsidRDefault="00497A73" w:rsidP="00497A73">
      <w:pPr>
        <w:rPr>
          <w:rFonts w:ascii="Times New Roman" w:hAnsi="Times New Roman"/>
        </w:rPr>
      </w:pPr>
    </w:p>
    <w:p w14:paraId="79C100EC" w14:textId="77777777" w:rsidR="00497A73" w:rsidRPr="006177C0" w:rsidRDefault="00497A73" w:rsidP="00497A73">
      <w:pPr>
        <w:rPr>
          <w:rFonts w:ascii="Times New Roman" w:hAnsi="Times New Roman"/>
        </w:rPr>
      </w:pPr>
    </w:p>
    <w:p w14:paraId="7C4D4D60" w14:textId="77777777" w:rsidR="00497A73" w:rsidRPr="006177C0" w:rsidRDefault="00497A73" w:rsidP="00497A73">
      <w:pPr>
        <w:rPr>
          <w:rFonts w:ascii="Times New Roman" w:hAnsi="Times New Roman"/>
        </w:rPr>
      </w:pPr>
    </w:p>
    <w:p w14:paraId="3C9E4E97" w14:textId="77777777" w:rsidR="00497A73" w:rsidRPr="006177C0" w:rsidRDefault="00497A73" w:rsidP="00497A73">
      <w:pPr>
        <w:rPr>
          <w:rFonts w:ascii="Times New Roman" w:hAnsi="Times New Roman"/>
        </w:rPr>
      </w:pPr>
    </w:p>
    <w:p w14:paraId="2039D44B" w14:textId="77777777" w:rsidR="00497A73" w:rsidRPr="006177C0" w:rsidRDefault="00497A73" w:rsidP="00497A73">
      <w:pPr>
        <w:rPr>
          <w:rFonts w:ascii="Times New Roman" w:hAnsi="Times New Roman"/>
        </w:rPr>
      </w:pPr>
    </w:p>
    <w:p w14:paraId="65920820" w14:textId="77777777" w:rsidR="00497A73" w:rsidRPr="006177C0" w:rsidRDefault="00497A73" w:rsidP="00497A73">
      <w:pPr>
        <w:rPr>
          <w:rFonts w:ascii="Times New Roman" w:hAnsi="Times New Roman"/>
        </w:rPr>
      </w:pPr>
    </w:p>
    <w:p w14:paraId="2E4EAD63" w14:textId="77777777" w:rsidR="00497A73" w:rsidRDefault="00497A73" w:rsidP="00497A73">
      <w:pPr>
        <w:jc w:val="center"/>
        <w:rPr>
          <w:rFonts w:ascii="Times New Roman" w:hAnsi="Times New Roman"/>
          <w:b/>
        </w:rPr>
        <w:sectPr w:rsidR="00497A73" w:rsidSect="00C004DD">
          <w:footerReference w:type="default" r:id="rId23"/>
          <w:pgSz w:w="12240" w:h="15840"/>
          <w:pgMar w:top="1440" w:right="990" w:bottom="1440" w:left="1170" w:header="720" w:footer="720" w:gutter="0"/>
          <w:pgNumType w:start="0"/>
          <w:cols w:space="720"/>
          <w:titlePg/>
          <w:docGrid w:linePitch="326"/>
        </w:sectPr>
      </w:pPr>
    </w:p>
    <w:p w14:paraId="1B5E68D0" w14:textId="77777777" w:rsidR="00497A73" w:rsidRPr="008D4F28" w:rsidRDefault="00497A73" w:rsidP="00497A73">
      <w:pPr>
        <w:jc w:val="center"/>
        <w:rPr>
          <w:rFonts w:ascii="Cambria" w:eastAsia="ＭＳ 明朝" w:hAnsi="Cambria"/>
          <w:b/>
          <w:sz w:val="36"/>
          <w:szCs w:val="36"/>
        </w:rPr>
      </w:pPr>
      <w:r w:rsidRPr="008D4F28">
        <w:rPr>
          <w:rFonts w:ascii="Cambria" w:eastAsia="ＭＳ 明朝" w:hAnsi="Cambria"/>
          <w:b/>
          <w:noProof/>
          <w:sz w:val="36"/>
          <w:szCs w:val="36"/>
        </w:rPr>
        <w:lastRenderedPageBreak/>
        <w:t>Ap</w:t>
      </w:r>
      <w:r>
        <w:rPr>
          <w:rFonts w:ascii="Cambria" w:eastAsia="ＭＳ 明朝" w:hAnsi="Cambria"/>
          <w:b/>
          <w:noProof/>
          <w:sz w:val="36"/>
          <w:szCs w:val="36"/>
        </w:rPr>
        <w:t>pendix P</w:t>
      </w:r>
    </w:p>
    <w:p w14:paraId="0FE7AFBC" w14:textId="77777777" w:rsidR="00497A73" w:rsidRPr="006A1791" w:rsidRDefault="00497A73" w:rsidP="00497A73">
      <w:pPr>
        <w:jc w:val="center"/>
        <w:rPr>
          <w:rFonts w:ascii="Cambria" w:eastAsia="ＭＳ 明朝" w:hAnsi="Cambria"/>
          <w:b/>
          <w:sz w:val="28"/>
          <w:szCs w:val="28"/>
        </w:rPr>
      </w:pPr>
      <w:r w:rsidRPr="006A1791">
        <w:rPr>
          <w:rFonts w:ascii="Cambria" w:eastAsia="ＭＳ 明朝" w:hAnsi="Cambria"/>
          <w:b/>
          <w:sz w:val="28"/>
          <w:szCs w:val="28"/>
        </w:rPr>
        <w:t>Gustavus Adolphus College</w:t>
      </w:r>
    </w:p>
    <w:p w14:paraId="464D6D4E" w14:textId="77777777" w:rsidR="00497A73" w:rsidRPr="006A1791" w:rsidRDefault="00497A73" w:rsidP="00497A73">
      <w:pPr>
        <w:jc w:val="center"/>
        <w:rPr>
          <w:rFonts w:ascii="Cambria" w:eastAsia="ＭＳ 明朝" w:hAnsi="Cambria"/>
          <w:b/>
          <w:sz w:val="28"/>
          <w:szCs w:val="28"/>
        </w:rPr>
      </w:pPr>
      <w:r w:rsidRPr="006A1791">
        <w:rPr>
          <w:rFonts w:ascii="Cambria" w:eastAsia="ＭＳ 明朝" w:hAnsi="Cambria"/>
          <w:b/>
          <w:sz w:val="28"/>
          <w:szCs w:val="28"/>
        </w:rPr>
        <w:t>Department of Education Supervision Model</w:t>
      </w:r>
    </w:p>
    <w:p w14:paraId="2367110B" w14:textId="77777777" w:rsidR="00497A73" w:rsidRPr="006A1791" w:rsidRDefault="00497A73" w:rsidP="00497A73">
      <w:pPr>
        <w:rPr>
          <w:rFonts w:ascii="Cambria" w:eastAsia="ＭＳ 明朝" w:hAnsi="Cambria"/>
          <w:b/>
          <w:sz w:val="32"/>
          <w:szCs w:val="32"/>
        </w:rPr>
      </w:pPr>
    </w:p>
    <w:p w14:paraId="4405A651" w14:textId="77777777" w:rsidR="00497A73" w:rsidRPr="006A1791" w:rsidRDefault="00497A73" w:rsidP="00497A73">
      <w:pPr>
        <w:jc w:val="center"/>
        <w:rPr>
          <w:rFonts w:ascii="Cambria" w:eastAsia="ＭＳ 明朝" w:hAnsi="Cambria"/>
          <w:b/>
          <w:sz w:val="36"/>
          <w:szCs w:val="36"/>
        </w:rPr>
      </w:pPr>
      <w:r w:rsidRPr="006A1791">
        <w:rPr>
          <w:rFonts w:ascii="Cambria" w:eastAsia="ＭＳ 明朝" w:hAnsi="Cambria"/>
          <w:b/>
          <w:sz w:val="36"/>
          <w:szCs w:val="36"/>
        </w:rPr>
        <w:t>Student Teacher</w:t>
      </w:r>
    </w:p>
    <w:p w14:paraId="27CA4AAB" w14:textId="77777777" w:rsidR="00497A73" w:rsidRPr="006A1791" w:rsidRDefault="00497A73" w:rsidP="00497A73">
      <w:pPr>
        <w:spacing w:line="360" w:lineRule="auto"/>
        <w:ind w:left="720"/>
        <w:contextualSpacing/>
        <w:rPr>
          <w:rFonts w:ascii="Cambria" w:eastAsia="ＭＳ 明朝" w:hAnsi="Cambria"/>
        </w:rPr>
      </w:pPr>
      <w:r>
        <w:rPr>
          <w:noProof/>
        </w:rPr>
        <mc:AlternateContent>
          <mc:Choice Requires="wps">
            <w:drawing>
              <wp:anchor distT="0" distB="0" distL="114299" distR="114299" simplePos="0" relativeHeight="251677696" behindDoc="0" locked="0" layoutInCell="1" allowOverlap="1" wp14:anchorId="6B42C0D6" wp14:editId="7AECC8CD">
                <wp:simplePos x="0" y="0"/>
                <wp:positionH relativeFrom="column">
                  <wp:posOffset>3657599</wp:posOffset>
                </wp:positionH>
                <wp:positionV relativeFrom="paragraph">
                  <wp:posOffset>12065</wp:posOffset>
                </wp:positionV>
                <wp:extent cx="0" cy="457200"/>
                <wp:effectExtent l="50800" t="25400" r="76200" b="762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F88F7F9" id="Straight Connector 5" o:spid="_x0000_s1026" style="position:absolute;z-index:2516776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in,.95pt" to="4in,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" strokecolor="#4f81bd" strokeweight="2pt">
                <v:shadow on="t" opacity="24903f" mv:blur="40000f" origin=",.5" offset="0,20000emu"/>
                <o:lock v:ext="edit" shapetype="f"/>
              </v:line>
            </w:pict>
          </mc:Fallback>
        </mc:AlternateContent>
      </w:r>
      <w:r w:rsidRPr="006A1791">
        <w:rPr>
          <w:rFonts w:ascii="Cambria" w:eastAsia="ＭＳ 明朝" w:hAnsi="Cambria"/>
        </w:rPr>
        <w:t>Plans, implements, assesses learning</w:t>
      </w:r>
    </w:p>
    <w:p w14:paraId="169F426A" w14:textId="77777777" w:rsidR="00497A73" w:rsidRPr="006A1791" w:rsidRDefault="00497A73" w:rsidP="00497A73">
      <w:pPr>
        <w:spacing w:line="360" w:lineRule="auto"/>
        <w:ind w:left="720"/>
        <w:contextualSpacing/>
        <w:rPr>
          <w:rFonts w:ascii="Cambria" w:eastAsia="ＭＳ 明朝" w:hAnsi="Cambria"/>
        </w:rPr>
      </w:pPr>
      <w:r w:rsidRPr="006A1791">
        <w:rPr>
          <w:rFonts w:ascii="Cambria" w:eastAsia="ＭＳ 明朝" w:hAnsi="Cambria"/>
        </w:rPr>
        <w:t xml:space="preserve">Reflects on theory and practice </w:t>
      </w:r>
    </w:p>
    <w:p w14:paraId="76C38A23" w14:textId="77777777" w:rsidR="00497A73" w:rsidRPr="006A1791" w:rsidRDefault="00497A73" w:rsidP="00497A73">
      <w:pPr>
        <w:spacing w:line="360" w:lineRule="auto"/>
        <w:ind w:left="720"/>
        <w:contextualSpacing/>
        <w:rPr>
          <w:rFonts w:ascii="Cambria" w:eastAsia="ＭＳ 明朝" w:hAnsi="Cambria"/>
        </w:rPr>
      </w:pPr>
      <w:r w:rsidRPr="006A1791">
        <w:rPr>
          <w:rFonts w:ascii="Cambria" w:eastAsia="ＭＳ 明朝" w:hAnsi="Cambria"/>
        </w:rPr>
        <w:t>Compares past perceptions about teaching and learning with present experiences and beliefs</w:t>
      </w:r>
    </w:p>
    <w:p w14:paraId="4697524E" w14:textId="77777777" w:rsidR="00497A73" w:rsidRPr="006A1791" w:rsidRDefault="00497A73" w:rsidP="00497A73">
      <w:pPr>
        <w:spacing w:line="360" w:lineRule="auto"/>
        <w:ind w:left="720"/>
        <w:contextualSpacing/>
        <w:rPr>
          <w:rFonts w:ascii="Cambria" w:eastAsia="ＭＳ 明朝" w:hAnsi="Cambria"/>
        </w:rPr>
      </w:pPr>
      <w:r w:rsidRPr="006A1791">
        <w:rPr>
          <w:rFonts w:ascii="Cambria" w:eastAsia="ＭＳ 明朝" w:hAnsi="Cambria"/>
        </w:rPr>
        <w:t>Engages in conversation about teaching and learning with supervisor and cooperating teacher</w:t>
      </w:r>
    </w:p>
    <w:p w14:paraId="363D6243" w14:textId="77777777" w:rsidR="00497A73" w:rsidRPr="006A1791" w:rsidRDefault="00497A73" w:rsidP="00497A73">
      <w:pPr>
        <w:spacing w:line="360" w:lineRule="auto"/>
        <w:ind w:left="720"/>
        <w:contextualSpacing/>
        <w:rPr>
          <w:rFonts w:ascii="Cambria" w:eastAsia="ＭＳ 明朝" w:hAnsi="Cambria"/>
        </w:rPr>
      </w:pPr>
      <w:r w:rsidRPr="006A1791">
        <w:rPr>
          <w:rFonts w:ascii="Cambria" w:eastAsia="ＭＳ 明朝" w:hAnsi="Cambria"/>
        </w:rPr>
        <w:t>Builds rapport with classroom students and building colleagues</w:t>
      </w:r>
    </w:p>
    <w:p w14:paraId="6BEF7BB4" w14:textId="77777777" w:rsidR="00497A73" w:rsidRPr="006A1791" w:rsidRDefault="00497A73" w:rsidP="00497A73">
      <w:pPr>
        <w:spacing w:line="360" w:lineRule="auto"/>
        <w:ind w:left="720"/>
        <w:contextualSpacing/>
        <w:rPr>
          <w:rFonts w:ascii="Cambria" w:eastAsia="ＭＳ 明朝" w:hAnsi="Cambria"/>
        </w:rPr>
      </w:pPr>
      <w:r w:rsidRPr="006A1791">
        <w:rPr>
          <w:rFonts w:ascii="Cambria" w:eastAsia="ＭＳ 明朝" w:hAnsi="Cambria"/>
        </w:rPr>
        <w:t>Continually reviews and acts upon department’s Statements of Professionalism and Diversity Awareness</w:t>
      </w:r>
    </w:p>
    <w:p w14:paraId="5D69A0A6" w14:textId="77777777" w:rsidR="00497A73" w:rsidRPr="006A1791" w:rsidRDefault="00497A73" w:rsidP="00497A73">
      <w:pPr>
        <w:rPr>
          <w:rFonts w:ascii="Cambria" w:eastAsia="ＭＳ 明朝" w:hAnsi="Cambria"/>
        </w:rPr>
      </w:pPr>
      <w:r>
        <w:rPr>
          <w:noProof/>
        </w:rPr>
        <mc:AlternateContent>
          <mc:Choice Requires="wps">
            <w:drawing>
              <wp:anchor distT="0" distB="0" distL="114300" distR="114300" simplePos="0" relativeHeight="251674624" behindDoc="0" locked="0" layoutInCell="1" allowOverlap="1" wp14:anchorId="68E05270" wp14:editId="00C7772C">
                <wp:simplePos x="0" y="0"/>
                <wp:positionH relativeFrom="column">
                  <wp:posOffset>228600</wp:posOffset>
                </wp:positionH>
                <wp:positionV relativeFrom="paragraph">
                  <wp:posOffset>64135</wp:posOffset>
                </wp:positionV>
                <wp:extent cx="6858000" cy="2991485"/>
                <wp:effectExtent l="50800" t="25400" r="76200" b="107315"/>
                <wp:wrapTight wrapText="bothSides">
                  <wp:wrapPolygon edited="0">
                    <wp:start x="10480" y="-183"/>
                    <wp:lineTo x="9040" y="-183"/>
                    <wp:lineTo x="9040" y="2751"/>
                    <wp:lineTo x="7600" y="2751"/>
                    <wp:lineTo x="7600" y="5685"/>
                    <wp:lineTo x="6160" y="5685"/>
                    <wp:lineTo x="6160" y="8620"/>
                    <wp:lineTo x="4720" y="8620"/>
                    <wp:lineTo x="4720" y="11554"/>
                    <wp:lineTo x="3280" y="11554"/>
                    <wp:lineTo x="3280" y="14489"/>
                    <wp:lineTo x="1840" y="14489"/>
                    <wp:lineTo x="1840" y="17423"/>
                    <wp:lineTo x="400" y="17423"/>
                    <wp:lineTo x="400" y="20357"/>
                    <wp:lineTo x="-160" y="20357"/>
                    <wp:lineTo x="-160" y="22191"/>
                    <wp:lineTo x="21760" y="22191"/>
                    <wp:lineTo x="21440" y="21091"/>
                    <wp:lineTo x="21200" y="20357"/>
                    <wp:lineTo x="10800" y="-183"/>
                    <wp:lineTo x="10480" y="-183"/>
                  </wp:wrapPolygon>
                </wp:wrapTight>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91485"/>
                        </a:xfrm>
                        <a:prstGeom prst="triangle">
                          <a:avLst>
                            <a:gd name="adj" fmla="val 4921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rap="square">
                        <a:noAutofit/>
                      </wps:bodyPr>
                    </wps:wsp>
                  </a:graphicData>
                </a:graphic>
                <wp14:sizeRelH relativeFrom="margin">
                  <wp14:pctWidth>0</wp14:pctWidth>
                </wp14:sizeRelH>
                <wp14:sizeRelV relativeFrom="margin">
                  <wp14:pctHeight>0</wp14:pctHeight>
                </wp14:sizeRelV>
              </wp:anchor>
            </w:drawing>
          </mc:Choice>
          <mc:Fallback>
            <w:pict>
              <v:shape w14:anchorId="7E947FA9" id="Isosceles Triangle 2" o:spid="_x0000_s1026" type="#_x0000_t5" style="position:absolute;margin-left:18pt;margin-top:5.05pt;width:540pt;height:23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" adj="10630" fillcolor="#3f80cd" strokecolor="#4a7ebb">
                <v:fill color2="#9bc1ff" rotate="t" type="gradient">
                  <o:fill v:ext="view" type="gradientUnscaled"/>
                </v:fill>
                <v:shadow on="t" opacity="22937f" mv:blur="40000f" origin=",.5" offset="0,23000emu"/>
                <v:path arrowok="t"/>
                <w10:wrap type="tight"/>
              </v:shape>
            </w:pict>
          </mc:Fallback>
        </mc:AlternateContent>
      </w:r>
    </w:p>
    <w:p w14:paraId="3844EEAD" w14:textId="77777777" w:rsidR="00497A73" w:rsidRPr="006A1791" w:rsidRDefault="00497A73" w:rsidP="00497A73">
      <w:pPr>
        <w:rPr>
          <w:rFonts w:ascii="Cambria" w:eastAsia="ＭＳ 明朝" w:hAnsi="Cambria"/>
        </w:rPr>
      </w:pPr>
    </w:p>
    <w:p w14:paraId="47852BAE" w14:textId="77777777" w:rsidR="00497A73" w:rsidRPr="006A1791" w:rsidRDefault="00497A73" w:rsidP="00497A73">
      <w:pPr>
        <w:jc w:val="center"/>
        <w:rPr>
          <w:rFonts w:ascii="Cambria" w:eastAsia="ＭＳ 明朝" w:hAnsi="Cambria"/>
        </w:rPr>
      </w:pPr>
    </w:p>
    <w:p w14:paraId="5AE97AF7" w14:textId="77777777" w:rsidR="00497A73" w:rsidRPr="006A1791" w:rsidRDefault="00497A73" w:rsidP="00497A73">
      <w:pPr>
        <w:rPr>
          <w:rFonts w:ascii="Cambria" w:eastAsia="ＭＳ 明朝" w:hAnsi="Cambria"/>
        </w:rPr>
      </w:pPr>
    </w:p>
    <w:p w14:paraId="4A1F3DE1" w14:textId="77777777" w:rsidR="00497A73" w:rsidRPr="006A1791" w:rsidRDefault="00497A73" w:rsidP="00497A73">
      <w:pPr>
        <w:rPr>
          <w:rFonts w:ascii="Cambria" w:eastAsia="ＭＳ 明朝" w:hAnsi="Cambria"/>
        </w:rPr>
      </w:pPr>
    </w:p>
    <w:p w14:paraId="2B95CD03" w14:textId="77777777" w:rsidR="00497A73" w:rsidRPr="006A1791" w:rsidRDefault="00497A73" w:rsidP="00497A73">
      <w:pPr>
        <w:rPr>
          <w:rFonts w:ascii="Cambria" w:eastAsia="ＭＳ 明朝" w:hAnsi="Cambria"/>
        </w:rPr>
      </w:pPr>
    </w:p>
    <w:p w14:paraId="2CE6B1A0" w14:textId="77777777" w:rsidR="00497A73" w:rsidRPr="006A1791" w:rsidRDefault="00497A73" w:rsidP="00497A73">
      <w:pPr>
        <w:rPr>
          <w:rFonts w:ascii="Cambria" w:eastAsia="ＭＳ 明朝" w:hAnsi="Cambria"/>
        </w:rPr>
      </w:pPr>
      <w:r>
        <w:rPr>
          <w:noProof/>
        </w:rPr>
        <mc:AlternateContent>
          <mc:Choice Requires="wps">
            <w:drawing>
              <wp:anchor distT="0" distB="0" distL="114300" distR="114300" simplePos="0" relativeHeight="251675648" behindDoc="0" locked="0" layoutInCell="1" allowOverlap="1" wp14:anchorId="7F337659" wp14:editId="74502A58">
                <wp:simplePos x="0" y="0"/>
                <wp:positionH relativeFrom="column">
                  <wp:posOffset>2057400</wp:posOffset>
                </wp:positionH>
                <wp:positionV relativeFrom="paragraph">
                  <wp:posOffset>154940</wp:posOffset>
                </wp:positionV>
                <wp:extent cx="3200400" cy="6858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685800"/>
                        </a:xfrm>
                        <a:prstGeom prst="rect">
                          <a:avLst/>
                        </a:prstGeom>
                        <a:noFill/>
                        <a:ln>
                          <a:noFill/>
                        </a:ln>
                        <a:effectLst/>
                        <a:extLst>
                          <a:ext uri="{C572A759-6A51-4108-AA02-DFA0A04FC94B}">
                            <ma14:wrappingTextBoxFlag xmlns:ma14="http://schemas.microsoft.com/office/mac/drawingml/2011/main"/>
                          </a:ext>
                        </a:extLst>
                      </wps:spPr>
                      <wps:txbx>
                        <w:txbxContent>
                          <w:p w14:paraId="16EC4259" w14:textId="77777777" w:rsidR="001F713B" w:rsidRPr="008A3385" w:rsidRDefault="001F713B" w:rsidP="00497A73">
                            <w:pPr>
                              <w:jc w:val="center"/>
                              <w:rPr>
                                <w:sz w:val="72"/>
                                <w:szCs w:val="72"/>
                              </w:rPr>
                            </w:pPr>
                            <w:r w:rsidRPr="008A3385">
                              <w:rPr>
                                <w:sz w:val="72"/>
                                <w:szCs w:val="72"/>
                              </w:rPr>
                              <w:t>SUPERVISION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37659" id="_x0000_s1030" type="#_x0000_t202" style="position:absolute;margin-left:162pt;margin-top:12.2pt;width:252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" filled="f" stroked="f">
                <v:path arrowok="t"/>
                <v:textbox>
                  <w:txbxContent>
                    <w:p w14:paraId="16EC4259" w14:textId="77777777" w:rsidR="001F713B" w:rsidRPr="008A3385" w:rsidRDefault="001F713B" w:rsidP="00497A73">
                      <w:pPr>
                        <w:jc w:val="center"/>
                        <w:rPr>
                          <w:sz w:val="72"/>
                          <w:szCs w:val="72"/>
                        </w:rPr>
                      </w:pPr>
                      <w:r w:rsidRPr="008A3385">
                        <w:rPr>
                          <w:sz w:val="72"/>
                          <w:szCs w:val="72"/>
                        </w:rPr>
                        <w:t>SUPERVISION</w:t>
                      </w:r>
                    </w:p>
                  </w:txbxContent>
                </v:textbox>
                <w10:wrap type="square"/>
              </v:shape>
            </w:pict>
          </mc:Fallback>
        </mc:AlternateContent>
      </w:r>
    </w:p>
    <w:p w14:paraId="2939102F" w14:textId="77777777" w:rsidR="00497A73" w:rsidRPr="006A1791" w:rsidRDefault="00497A73" w:rsidP="00497A73">
      <w:pPr>
        <w:rPr>
          <w:rFonts w:ascii="Cambria" w:eastAsia="ＭＳ 明朝" w:hAnsi="Cambria"/>
        </w:rPr>
      </w:pPr>
    </w:p>
    <w:p w14:paraId="0D2E9260" w14:textId="77777777" w:rsidR="00497A73" w:rsidRPr="006A1791" w:rsidRDefault="00497A73" w:rsidP="00497A73">
      <w:pPr>
        <w:rPr>
          <w:rFonts w:ascii="Cambria" w:eastAsia="ＭＳ 明朝" w:hAnsi="Cambria"/>
        </w:rPr>
      </w:pPr>
    </w:p>
    <w:p w14:paraId="4EB2224C" w14:textId="77777777" w:rsidR="00497A73" w:rsidRPr="006A1791" w:rsidRDefault="00497A73" w:rsidP="00497A73">
      <w:pPr>
        <w:rPr>
          <w:rFonts w:ascii="Cambria" w:eastAsia="ＭＳ 明朝" w:hAnsi="Cambria"/>
        </w:rPr>
      </w:pPr>
    </w:p>
    <w:p w14:paraId="22DAAB02" w14:textId="77777777" w:rsidR="00497A73" w:rsidRPr="006A1791" w:rsidRDefault="00497A73" w:rsidP="00497A73">
      <w:pPr>
        <w:rPr>
          <w:rFonts w:ascii="Cambria" w:eastAsia="ＭＳ 明朝" w:hAnsi="Cambria"/>
        </w:rPr>
      </w:pPr>
    </w:p>
    <w:p w14:paraId="39DF26B2" w14:textId="77777777" w:rsidR="00497A73" w:rsidRPr="006A1791" w:rsidRDefault="00497A73" w:rsidP="00497A73">
      <w:pPr>
        <w:rPr>
          <w:rFonts w:ascii="Cambria" w:eastAsia="ＭＳ 明朝" w:hAnsi="Cambria"/>
        </w:rPr>
      </w:pPr>
      <w:r>
        <w:rPr>
          <w:noProof/>
        </w:rPr>
        <mc:AlternateContent>
          <mc:Choice Requires="wps">
            <w:drawing>
              <wp:anchor distT="0" distB="0" distL="114300" distR="114300" simplePos="0" relativeHeight="251676672" behindDoc="0" locked="0" layoutInCell="1" allowOverlap="1" wp14:anchorId="42755AA5" wp14:editId="2B233C57">
                <wp:simplePos x="0" y="0"/>
                <wp:positionH relativeFrom="column">
                  <wp:posOffset>685800</wp:posOffset>
                </wp:positionH>
                <wp:positionV relativeFrom="paragraph">
                  <wp:posOffset>176530</wp:posOffset>
                </wp:positionV>
                <wp:extent cx="5943600" cy="9144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14400"/>
                        </a:xfrm>
                        <a:prstGeom prst="rect">
                          <a:avLst/>
                        </a:prstGeom>
                        <a:noFill/>
                        <a:ln>
                          <a:noFill/>
                        </a:ln>
                        <a:effectLst/>
                        <a:extLst>
                          <a:ext uri="{C572A759-6A51-4108-AA02-DFA0A04FC94B}">
                            <ma14:wrappingTextBoxFlag xmlns:ma14="http://schemas.microsoft.com/office/mac/drawingml/2011/main"/>
                          </a:ext>
                        </a:extLst>
                      </wps:spPr>
                      <wps:txbx>
                        <w:txbxContent>
                          <w:p w14:paraId="7BF46513" w14:textId="77777777" w:rsidR="001F713B" w:rsidRDefault="001F713B" w:rsidP="00497A73">
                            <w:pPr>
                              <w:jc w:val="center"/>
                              <w:rPr>
                                <w:b/>
                                <w:sz w:val="40"/>
                                <w:szCs w:val="40"/>
                              </w:rPr>
                            </w:pPr>
                          </w:p>
                          <w:p w14:paraId="69D67DF7" w14:textId="77777777" w:rsidR="001F713B" w:rsidRPr="008A3385" w:rsidRDefault="001F713B" w:rsidP="00497A73">
                            <w:pPr>
                              <w:jc w:val="center"/>
                              <w:rPr>
                                <w:b/>
                                <w:sz w:val="40"/>
                                <w:szCs w:val="40"/>
                              </w:rPr>
                            </w:pPr>
                            <w:r w:rsidRPr="008A3385">
                              <w:rPr>
                                <w:b/>
                                <w:sz w:val="40"/>
                                <w:szCs w:val="40"/>
                              </w:rPr>
                              <w:t>COMMUNICATE</w:t>
                            </w:r>
                            <w:r w:rsidRPr="008A3385">
                              <w:rPr>
                                <w:b/>
                                <w:sz w:val="40"/>
                                <w:szCs w:val="40"/>
                              </w:rPr>
                              <w:tab/>
                            </w:r>
                            <w:r>
                              <w:rPr>
                                <w:b/>
                                <w:sz w:val="40"/>
                                <w:szCs w:val="40"/>
                              </w:rPr>
                              <w:t xml:space="preserve">      </w:t>
                            </w:r>
                            <w:r w:rsidRPr="008A3385">
                              <w:rPr>
                                <w:b/>
                                <w:sz w:val="40"/>
                                <w:szCs w:val="40"/>
                              </w:rPr>
                              <w:t>COLLABORATE</w:t>
                            </w:r>
                            <w:r w:rsidRPr="008A3385">
                              <w:rPr>
                                <w:b/>
                                <w:sz w:val="40"/>
                                <w:szCs w:val="40"/>
                              </w:rPr>
                              <w:tab/>
                            </w:r>
                            <w:r>
                              <w:rPr>
                                <w:b/>
                                <w:sz w:val="40"/>
                                <w:szCs w:val="40"/>
                              </w:rPr>
                              <w:t xml:space="preserve">     </w:t>
                            </w:r>
                            <w:r w:rsidRPr="008A3385">
                              <w:rPr>
                                <w:b/>
                                <w:sz w:val="40"/>
                                <w:szCs w:val="40"/>
                              </w:rPr>
                              <w:t>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755AA5" id="Text Box 4" o:spid="_x0000_s1031" type="#_x0000_t202" style="position:absolute;margin-left:54pt;margin-top:13.9pt;width:468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" filled="f" stroked="f">
                <v:path arrowok="t"/>
                <v:textbox>
                  <w:txbxContent>
                    <w:p w14:paraId="7BF46513" w14:textId="77777777" w:rsidR="001F713B" w:rsidRDefault="001F713B" w:rsidP="00497A73">
                      <w:pPr>
                        <w:jc w:val="center"/>
                        <w:rPr>
                          <w:b/>
                          <w:sz w:val="40"/>
                          <w:szCs w:val="40"/>
                        </w:rPr>
                      </w:pPr>
                    </w:p>
                    <w:p w14:paraId="69D67DF7" w14:textId="77777777" w:rsidR="001F713B" w:rsidRPr="008A3385" w:rsidRDefault="001F713B" w:rsidP="00497A73">
                      <w:pPr>
                        <w:jc w:val="center"/>
                        <w:rPr>
                          <w:b/>
                          <w:sz w:val="40"/>
                          <w:szCs w:val="40"/>
                        </w:rPr>
                      </w:pPr>
                      <w:r w:rsidRPr="008A3385">
                        <w:rPr>
                          <w:b/>
                          <w:sz w:val="40"/>
                          <w:szCs w:val="40"/>
                        </w:rPr>
                        <w:t>COMMUNICATE</w:t>
                      </w:r>
                      <w:r w:rsidRPr="008A3385">
                        <w:rPr>
                          <w:b/>
                          <w:sz w:val="40"/>
                          <w:szCs w:val="40"/>
                        </w:rPr>
                        <w:tab/>
                      </w:r>
                      <w:r>
                        <w:rPr>
                          <w:b/>
                          <w:sz w:val="40"/>
                          <w:szCs w:val="40"/>
                        </w:rPr>
                        <w:t xml:space="preserve">      </w:t>
                      </w:r>
                      <w:r w:rsidRPr="008A3385">
                        <w:rPr>
                          <w:b/>
                          <w:sz w:val="40"/>
                          <w:szCs w:val="40"/>
                        </w:rPr>
                        <w:t>COLLABORATE</w:t>
                      </w:r>
                      <w:r w:rsidRPr="008A3385">
                        <w:rPr>
                          <w:b/>
                          <w:sz w:val="40"/>
                          <w:szCs w:val="40"/>
                        </w:rPr>
                        <w:tab/>
                      </w:r>
                      <w:r>
                        <w:rPr>
                          <w:b/>
                          <w:sz w:val="40"/>
                          <w:szCs w:val="40"/>
                        </w:rPr>
                        <w:t xml:space="preserve">     </w:t>
                      </w:r>
                      <w:r w:rsidRPr="008A3385">
                        <w:rPr>
                          <w:b/>
                          <w:sz w:val="40"/>
                          <w:szCs w:val="40"/>
                        </w:rPr>
                        <w:t>CREATE</w:t>
                      </w:r>
                    </w:p>
                  </w:txbxContent>
                </v:textbox>
                <w10:wrap type="square"/>
              </v:shape>
            </w:pict>
          </mc:Fallback>
        </mc:AlternateContent>
      </w:r>
    </w:p>
    <w:p w14:paraId="40DC52A1" w14:textId="77777777" w:rsidR="00497A73" w:rsidRPr="006A1791" w:rsidRDefault="00497A73" w:rsidP="00497A73">
      <w:pPr>
        <w:rPr>
          <w:rFonts w:ascii="Cambria" w:eastAsia="ＭＳ 明朝" w:hAnsi="Cambria"/>
        </w:rPr>
      </w:pPr>
    </w:p>
    <w:p w14:paraId="5F5ACDC4" w14:textId="77777777" w:rsidR="00497A73" w:rsidRPr="006A1791" w:rsidRDefault="00497A73" w:rsidP="00497A73">
      <w:pPr>
        <w:rPr>
          <w:rFonts w:ascii="Cambria" w:eastAsia="ＭＳ 明朝" w:hAnsi="Cambria"/>
        </w:rPr>
      </w:pPr>
    </w:p>
    <w:p w14:paraId="3994CBE5" w14:textId="77777777" w:rsidR="00497A73" w:rsidRPr="006A1791" w:rsidRDefault="00497A73" w:rsidP="00497A73">
      <w:pPr>
        <w:ind w:firstLine="720"/>
        <w:rPr>
          <w:rFonts w:ascii="Cambria" w:eastAsia="ＭＳ 明朝" w:hAnsi="Cambria"/>
          <w:b/>
          <w:sz w:val="32"/>
          <w:szCs w:val="32"/>
        </w:rPr>
      </w:pPr>
    </w:p>
    <w:p w14:paraId="1C5ED50E" w14:textId="77777777" w:rsidR="00497A73" w:rsidRPr="006A1791" w:rsidRDefault="00497A73" w:rsidP="00497A73">
      <w:pPr>
        <w:ind w:firstLine="720"/>
        <w:rPr>
          <w:rFonts w:ascii="Cambria" w:eastAsia="ＭＳ 明朝" w:hAnsi="Cambria"/>
          <w:b/>
          <w:sz w:val="32"/>
          <w:szCs w:val="32"/>
        </w:rPr>
      </w:pPr>
    </w:p>
    <w:p w14:paraId="7D202AC9" w14:textId="77777777" w:rsidR="00497A73" w:rsidRPr="006A1791" w:rsidRDefault="00497A73" w:rsidP="00497A73">
      <w:pPr>
        <w:rPr>
          <w:rFonts w:ascii="Cambria" w:eastAsia="ＭＳ 明朝" w:hAnsi="Cambria"/>
          <w:b/>
          <w:sz w:val="32"/>
          <w:szCs w:val="32"/>
        </w:rPr>
      </w:pPr>
      <w:r>
        <w:rPr>
          <w:noProof/>
        </w:rPr>
        <mc:AlternateContent>
          <mc:Choice Requires="wps">
            <w:drawing>
              <wp:anchor distT="0" distB="0" distL="114300" distR="114300" simplePos="0" relativeHeight="251679744" behindDoc="0" locked="0" layoutInCell="1" allowOverlap="1" wp14:anchorId="01CEABA1" wp14:editId="709AE0AE">
                <wp:simplePos x="0" y="0"/>
                <wp:positionH relativeFrom="column">
                  <wp:posOffset>-2450465</wp:posOffset>
                </wp:positionH>
                <wp:positionV relativeFrom="paragraph">
                  <wp:posOffset>227330</wp:posOffset>
                </wp:positionV>
                <wp:extent cx="457200" cy="457200"/>
                <wp:effectExtent l="50800" t="25400" r="76200" b="1016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0" cy="4572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94C3C7" id="Straight Connector 7"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5pt,17.9pt" to="-156.95pt,5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" strokecolor="#4f81bd" strokeweight="2pt">
                <v:shadow on="t" opacity="24903f" mv:blur="40000f" origin=",.5" offset="0,20000emu"/>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00AA5EF7" wp14:editId="2309D591">
                <wp:simplePos x="0" y="0"/>
                <wp:positionH relativeFrom="column">
                  <wp:posOffset>-5650865</wp:posOffset>
                </wp:positionH>
                <wp:positionV relativeFrom="paragraph">
                  <wp:posOffset>227330</wp:posOffset>
                </wp:positionV>
                <wp:extent cx="457200" cy="457200"/>
                <wp:effectExtent l="50800" t="25400" r="76200" b="1016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4572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9D052CB" id="Straight Connector 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5pt,17.9pt" to="-408.95pt,5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" strokecolor="#4f81bd" strokeweight="2pt">
                <v:shadow on="t" opacity="24903f" mv:blur="40000f" origin=",.5" offset="0,20000emu"/>
                <o:lock v:ext="edit" shapetype="f"/>
              </v:line>
            </w:pict>
          </mc:Fallback>
        </mc:AlternateContent>
      </w:r>
    </w:p>
    <w:p w14:paraId="561663C5" w14:textId="77777777" w:rsidR="00497A73" w:rsidRPr="006A1791" w:rsidRDefault="00497A73" w:rsidP="00497A73">
      <w:pPr>
        <w:rPr>
          <w:rFonts w:ascii="Cambria" w:eastAsia="ＭＳ 明朝" w:hAnsi="Cambria"/>
          <w:b/>
          <w:sz w:val="32"/>
          <w:szCs w:val="32"/>
        </w:rPr>
      </w:pPr>
      <w:r w:rsidRPr="006A1791">
        <w:rPr>
          <w:rFonts w:ascii="Cambria" w:eastAsia="ＭＳ 明朝" w:hAnsi="Cambria"/>
          <w:b/>
          <w:sz w:val="32"/>
          <w:szCs w:val="32"/>
        </w:rPr>
        <w:t>College Supervisor</w:t>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t xml:space="preserve">      Cooperating Teacher</w:t>
      </w:r>
    </w:p>
    <w:p w14:paraId="33FE550F" w14:textId="77777777" w:rsidR="00497A73" w:rsidRPr="006A1791" w:rsidRDefault="00497A73" w:rsidP="00497A73">
      <w:pPr>
        <w:spacing w:line="360" w:lineRule="auto"/>
        <w:ind w:left="720"/>
        <w:contextualSpacing/>
        <w:rPr>
          <w:rFonts w:ascii="Cambria" w:eastAsia="ＭＳ 明朝" w:hAnsi="Cambria"/>
        </w:rPr>
      </w:pPr>
    </w:p>
    <w:p w14:paraId="3F11E7C8" w14:textId="77777777" w:rsidR="00497A73" w:rsidRPr="006A1791" w:rsidRDefault="00497A73" w:rsidP="00497A73">
      <w:pPr>
        <w:spacing w:line="360" w:lineRule="auto"/>
        <w:rPr>
          <w:rFonts w:ascii="Cambria" w:eastAsia="ＭＳ 明朝" w:hAnsi="Cambria"/>
        </w:rPr>
      </w:pPr>
      <w:r w:rsidRPr="006A1791">
        <w:rPr>
          <w:rFonts w:ascii="Cambria" w:eastAsia="ＭＳ 明朝" w:hAnsi="Cambria"/>
        </w:rPr>
        <w:t>Questions student teacher into reflection</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Views classroom as laboratory for gaining experience</w:t>
      </w:r>
    </w:p>
    <w:p w14:paraId="2CF5BA80" w14:textId="77777777" w:rsidR="00497A73" w:rsidRPr="006A1791" w:rsidRDefault="00497A73" w:rsidP="00497A73">
      <w:pPr>
        <w:spacing w:line="360" w:lineRule="auto"/>
        <w:rPr>
          <w:rFonts w:ascii="Cambria" w:eastAsia="ＭＳ 明朝" w:hAnsi="Cambria"/>
        </w:rPr>
      </w:pPr>
      <w:r w:rsidRPr="006A1791">
        <w:rPr>
          <w:rFonts w:ascii="Cambria" w:eastAsia="ＭＳ 明朝" w:hAnsi="Cambria"/>
        </w:rPr>
        <w:t>Offers direction to needed resources</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Provides continual verbal and written feedback</w:t>
      </w:r>
    </w:p>
    <w:p w14:paraId="6A0087FB" w14:textId="77777777" w:rsidR="00497A73" w:rsidRPr="006A1791" w:rsidRDefault="00497A73" w:rsidP="00497A73">
      <w:pPr>
        <w:spacing w:line="360" w:lineRule="auto"/>
        <w:rPr>
          <w:rFonts w:ascii="Cambria" w:eastAsia="ＭＳ 明朝" w:hAnsi="Cambria"/>
        </w:rPr>
      </w:pPr>
      <w:r w:rsidRPr="006A1791">
        <w:rPr>
          <w:rFonts w:ascii="Cambria" w:eastAsia="ＭＳ 明朝" w:hAnsi="Cambria"/>
        </w:rPr>
        <w:t xml:space="preserve"> Provides professional support and goal setting</w:t>
      </w:r>
      <w:r w:rsidRPr="006A1791">
        <w:rPr>
          <w:rFonts w:ascii="Cambria" w:eastAsia="ＭＳ 明朝" w:hAnsi="Cambria"/>
        </w:rPr>
        <w:tab/>
      </w:r>
      <w:r w:rsidRPr="006A1791">
        <w:rPr>
          <w:rFonts w:ascii="Cambria" w:eastAsia="ＭＳ 明朝" w:hAnsi="Cambria"/>
        </w:rPr>
        <w:tab/>
        <w:t>Allows trial of various theoretical practices</w:t>
      </w:r>
    </w:p>
    <w:p w14:paraId="316D8CF7" w14:textId="77777777" w:rsidR="00497A73" w:rsidRPr="006A1791" w:rsidRDefault="00497A73" w:rsidP="00497A73">
      <w:pPr>
        <w:spacing w:line="360" w:lineRule="auto"/>
        <w:rPr>
          <w:rFonts w:ascii="Cambria" w:eastAsia="ＭＳ 明朝" w:hAnsi="Cambria"/>
        </w:rPr>
      </w:pPr>
      <w:r w:rsidRPr="006A1791">
        <w:rPr>
          <w:rFonts w:ascii="Cambria" w:eastAsia="ＭＳ 明朝" w:hAnsi="Cambria"/>
        </w:rPr>
        <w:t>Reviews areas of challenge and success</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Provides professional support, goal setting, resources</w:t>
      </w:r>
    </w:p>
    <w:p w14:paraId="52C59EF8" w14:textId="77777777" w:rsidR="00497A73" w:rsidRPr="006A1791" w:rsidRDefault="00497A73" w:rsidP="00497A73">
      <w:pPr>
        <w:spacing w:line="360" w:lineRule="auto"/>
        <w:rPr>
          <w:rFonts w:ascii="Cambria" w:eastAsia="ＭＳ 明朝" w:hAnsi="Cambria"/>
        </w:rPr>
      </w:pPr>
      <w:r w:rsidRPr="006A1791">
        <w:rPr>
          <w:rFonts w:ascii="Cambria" w:eastAsia="ＭＳ 明朝" w:hAnsi="Cambria"/>
        </w:rPr>
        <w:t>Mediates triad meetings</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Reviews areas of challenge and suggests improvements</w:t>
      </w:r>
    </w:p>
    <w:p w14:paraId="027075A0" w14:textId="77777777" w:rsidR="00497A73" w:rsidRPr="006A1791" w:rsidRDefault="00497A73" w:rsidP="00497A73">
      <w:pPr>
        <w:spacing w:line="360" w:lineRule="auto"/>
        <w:rPr>
          <w:rFonts w:ascii="Cambria" w:eastAsia="ＭＳ 明朝" w:hAnsi="Cambria"/>
        </w:rPr>
      </w:pPr>
      <w:r w:rsidRPr="006A1791">
        <w:rPr>
          <w:rFonts w:ascii="Cambria" w:eastAsia="ＭＳ 明朝" w:hAnsi="Cambria"/>
        </w:rPr>
        <w:t>Assesses student teaching experiences</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Assesses student teaching experiences</w:t>
      </w:r>
    </w:p>
    <w:p w14:paraId="2F5D3353" w14:textId="77777777" w:rsidR="00D665C5" w:rsidRPr="00497A73" w:rsidRDefault="00497A73" w:rsidP="00497A73">
      <w:pPr>
        <w:spacing w:line="360" w:lineRule="auto"/>
        <w:ind w:left="5040" w:hanging="5040"/>
        <w:rPr>
          <w:rFonts w:ascii="Cambria" w:eastAsia="ＭＳ 明朝" w:hAnsi="Cambria"/>
        </w:rPr>
      </w:pPr>
      <w:r w:rsidRPr="006A1791">
        <w:rPr>
          <w:rFonts w:ascii="Cambria" w:eastAsia="ＭＳ 明朝" w:hAnsi="Cambria"/>
        </w:rPr>
        <w:t xml:space="preserve">Assists with </w:t>
      </w:r>
      <w:proofErr w:type="spellStart"/>
      <w:r>
        <w:rPr>
          <w:rFonts w:ascii="Cambria" w:eastAsia="ＭＳ 明朝" w:hAnsi="Cambria"/>
        </w:rPr>
        <w:t>ed</w:t>
      </w:r>
      <w:r w:rsidRPr="006A1791">
        <w:rPr>
          <w:rFonts w:ascii="Cambria" w:eastAsia="ＭＳ 明朝" w:hAnsi="Cambria"/>
        </w:rPr>
        <w:t>TPA</w:t>
      </w:r>
      <w:proofErr w:type="spellEnd"/>
      <w:r w:rsidRPr="006A1791">
        <w:rPr>
          <w:rFonts w:ascii="Cambria" w:eastAsia="ＭＳ 明朝" w:hAnsi="Cambria"/>
        </w:rPr>
        <w:t xml:space="preserve"> timeline</w:t>
      </w:r>
      <w:r w:rsidRPr="006A1791">
        <w:rPr>
          <w:rFonts w:ascii="Cambria" w:eastAsia="ＭＳ 明朝" w:hAnsi="Cambria"/>
        </w:rPr>
        <w:tab/>
      </w:r>
      <w:r w:rsidRPr="006A1791">
        <w:rPr>
          <w:rFonts w:ascii="Cambria" w:eastAsia="ＭＳ 明朝" w:hAnsi="Cambria"/>
        </w:rPr>
        <w:tab/>
        <w:t xml:space="preserve">Assists with </w:t>
      </w:r>
      <w:proofErr w:type="spellStart"/>
      <w:r>
        <w:rPr>
          <w:rFonts w:ascii="Cambria" w:eastAsia="ＭＳ 明朝" w:hAnsi="Cambria"/>
        </w:rPr>
        <w:t>ed</w:t>
      </w:r>
      <w:r w:rsidRPr="006A1791">
        <w:rPr>
          <w:rFonts w:ascii="Cambria" w:eastAsia="ＭＳ 明朝" w:hAnsi="Cambria"/>
        </w:rPr>
        <w:t>TPA</w:t>
      </w:r>
      <w:proofErr w:type="spellEnd"/>
      <w:r w:rsidRPr="006A1791">
        <w:rPr>
          <w:rFonts w:ascii="Cambria" w:eastAsia="ＭＳ 明朝" w:hAnsi="Cambria"/>
        </w:rPr>
        <w:t xml:space="preserve"> timeline</w:t>
      </w:r>
      <w:r w:rsidRPr="006A1791">
        <w:rPr>
          <w:rFonts w:ascii="Cambria" w:eastAsia="ＭＳ 明朝" w:hAnsi="Cambria"/>
        </w:rPr>
        <w:tab/>
      </w:r>
    </w:p>
    <w:sectPr w:rsidR="00D665C5" w:rsidRPr="00497A73" w:rsidSect="00C004DD">
      <w:pgSz w:w="12240" w:h="15840"/>
      <w:pgMar w:top="567" w:right="191" w:bottom="709" w:left="42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91132" w14:textId="77777777" w:rsidR="001F713B" w:rsidRDefault="001F713B">
      <w:r>
        <w:separator/>
      </w:r>
    </w:p>
  </w:endnote>
  <w:endnote w:type="continuationSeparator" w:id="0">
    <w:p w14:paraId="6D831C7D" w14:textId="77777777" w:rsidR="001F713B" w:rsidRDefault="001F7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Chalkboard">
    <w:panose1 w:val="03050602040202020205"/>
    <w:charset w:val="00"/>
    <w:family w:val="script"/>
    <w:pitch w:val="variable"/>
    <w:sig w:usb0="8000002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ＭＳ 明朝">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D4EAE" w14:textId="77777777" w:rsidR="001F713B" w:rsidRDefault="001F713B">
    <w:pPr>
      <w:pStyle w:val="Footer"/>
      <w:jc w:val="center"/>
    </w:pPr>
    <w:r>
      <w:fldChar w:fldCharType="begin"/>
    </w:r>
    <w:r>
      <w:instrText xml:space="preserve"> PAGE   \* MERGEFORMAT </w:instrText>
    </w:r>
    <w:r>
      <w:fldChar w:fldCharType="separate"/>
    </w:r>
    <w:r w:rsidR="00FD2D93">
      <w:rPr>
        <w:noProof/>
      </w:rPr>
      <w:t>3</w:t>
    </w:r>
    <w:r>
      <w:fldChar w:fldCharType="end"/>
    </w:r>
  </w:p>
  <w:p w14:paraId="74E06DE8" w14:textId="77777777" w:rsidR="001F713B" w:rsidRDefault="001F71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F3D07" w14:textId="77777777" w:rsidR="001F713B" w:rsidRDefault="001F713B">
      <w:r>
        <w:separator/>
      </w:r>
    </w:p>
  </w:footnote>
  <w:footnote w:type="continuationSeparator" w:id="0">
    <w:p w14:paraId="07616326" w14:textId="77777777" w:rsidR="001F713B" w:rsidRDefault="001F71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F0409"/>
    <w:lvl w:ilvl="0">
      <w:start w:val="1"/>
      <w:numFmt w:val="decimal"/>
      <w:lvlText w:val="%1."/>
      <w:lvlJc w:val="left"/>
      <w:pPr>
        <w:tabs>
          <w:tab w:val="num" w:pos="360"/>
        </w:tabs>
        <w:ind w:left="360" w:hanging="360"/>
      </w:pPr>
      <w:rPr>
        <w:rFonts w:hint="default"/>
      </w:rPr>
    </w:lvl>
  </w:abstractNum>
  <w:abstractNum w:abstractNumId="1">
    <w:nsid w:val="00000006"/>
    <w:multiLevelType w:val="singleLevel"/>
    <w:tmpl w:val="000F0409"/>
    <w:lvl w:ilvl="0">
      <w:start w:val="1"/>
      <w:numFmt w:val="decimal"/>
      <w:lvlText w:val="%1."/>
      <w:lvlJc w:val="left"/>
      <w:pPr>
        <w:tabs>
          <w:tab w:val="num" w:pos="360"/>
        </w:tabs>
        <w:ind w:left="360" w:hanging="360"/>
      </w:pPr>
      <w:rPr>
        <w:rFonts w:hint="default"/>
      </w:rPr>
    </w:lvl>
  </w:abstractNum>
  <w:abstractNum w:abstractNumId="2">
    <w:nsid w:val="00000007"/>
    <w:multiLevelType w:val="singleLevel"/>
    <w:tmpl w:val="00000000"/>
    <w:lvl w:ilvl="0">
      <w:start w:val="3"/>
      <w:numFmt w:val="decimal"/>
      <w:lvlText w:val="%1."/>
      <w:legacy w:legacy="1" w:legacySpace="0" w:legacyIndent="360"/>
      <w:lvlJc w:val="left"/>
      <w:pPr>
        <w:ind w:left="360" w:hanging="360"/>
      </w:pPr>
    </w:lvl>
  </w:abstractNum>
  <w:abstractNum w:abstractNumId="3">
    <w:nsid w:val="00000008"/>
    <w:multiLevelType w:val="singleLevel"/>
    <w:tmpl w:val="00000000"/>
    <w:lvl w:ilvl="0">
      <w:start w:val="4"/>
      <w:numFmt w:val="decimal"/>
      <w:lvlText w:val="%1."/>
      <w:legacy w:legacy="1" w:legacySpace="0" w:legacyIndent="360"/>
      <w:lvlJc w:val="left"/>
      <w:pPr>
        <w:ind w:left="360" w:hanging="360"/>
      </w:pPr>
    </w:lvl>
  </w:abstractNum>
  <w:abstractNum w:abstractNumId="4">
    <w:nsid w:val="00000009"/>
    <w:multiLevelType w:val="singleLevel"/>
    <w:tmpl w:val="00000000"/>
    <w:lvl w:ilvl="0">
      <w:start w:val="5"/>
      <w:numFmt w:val="decimal"/>
      <w:lvlText w:val="%1."/>
      <w:legacy w:legacy="1" w:legacySpace="0" w:legacyIndent="360"/>
      <w:lvlJc w:val="left"/>
      <w:pPr>
        <w:ind w:left="360" w:hanging="360"/>
      </w:pPr>
    </w:lvl>
  </w:abstractNum>
  <w:abstractNum w:abstractNumId="5">
    <w:nsid w:val="0000000A"/>
    <w:multiLevelType w:val="singleLevel"/>
    <w:tmpl w:val="00000000"/>
    <w:lvl w:ilvl="0">
      <w:start w:val="6"/>
      <w:numFmt w:val="decimal"/>
      <w:lvlText w:val="%1."/>
      <w:legacy w:legacy="1" w:legacySpace="0" w:legacyIndent="360"/>
      <w:lvlJc w:val="left"/>
      <w:pPr>
        <w:ind w:left="360" w:hanging="360"/>
      </w:pPr>
    </w:lvl>
  </w:abstractNum>
  <w:abstractNum w:abstractNumId="6">
    <w:nsid w:val="0000000B"/>
    <w:multiLevelType w:val="singleLevel"/>
    <w:tmpl w:val="00000000"/>
    <w:lvl w:ilvl="0">
      <w:start w:val="7"/>
      <w:numFmt w:val="decimal"/>
      <w:lvlText w:val="%1."/>
      <w:legacy w:legacy="1" w:legacySpace="0" w:legacyIndent="360"/>
      <w:lvlJc w:val="left"/>
      <w:pPr>
        <w:ind w:left="360" w:hanging="360"/>
      </w:pPr>
    </w:lvl>
  </w:abstractNum>
  <w:abstractNum w:abstractNumId="7">
    <w:nsid w:val="0000000C"/>
    <w:multiLevelType w:val="singleLevel"/>
    <w:tmpl w:val="00000000"/>
    <w:lvl w:ilvl="0">
      <w:start w:val="8"/>
      <w:numFmt w:val="decimal"/>
      <w:lvlText w:val="%1."/>
      <w:legacy w:legacy="1" w:legacySpace="0" w:legacyIndent="360"/>
      <w:lvlJc w:val="left"/>
      <w:pPr>
        <w:ind w:left="360" w:hanging="360"/>
      </w:pPr>
    </w:lvl>
  </w:abstractNum>
  <w:abstractNum w:abstractNumId="8">
    <w:nsid w:val="0000000D"/>
    <w:multiLevelType w:val="singleLevel"/>
    <w:tmpl w:val="00000000"/>
    <w:lvl w:ilvl="0">
      <w:start w:val="9"/>
      <w:numFmt w:val="decimal"/>
      <w:lvlText w:val="%1."/>
      <w:legacy w:legacy="1" w:legacySpace="0" w:legacyIndent="360"/>
      <w:lvlJc w:val="left"/>
      <w:pPr>
        <w:ind w:left="360" w:hanging="360"/>
      </w:pPr>
    </w:lvl>
  </w:abstractNum>
  <w:abstractNum w:abstractNumId="9">
    <w:nsid w:val="0000000E"/>
    <w:multiLevelType w:val="singleLevel"/>
    <w:tmpl w:val="00000000"/>
    <w:lvl w:ilvl="0">
      <w:start w:val="10"/>
      <w:numFmt w:val="decimal"/>
      <w:lvlText w:val="%1."/>
      <w:legacy w:legacy="1" w:legacySpace="0" w:legacyIndent="360"/>
      <w:lvlJc w:val="left"/>
      <w:pPr>
        <w:ind w:left="360" w:hanging="360"/>
      </w:pPr>
    </w:lvl>
  </w:abstractNum>
  <w:abstractNum w:abstractNumId="10">
    <w:nsid w:val="0000001B"/>
    <w:multiLevelType w:val="singleLevel"/>
    <w:tmpl w:val="000F0409"/>
    <w:lvl w:ilvl="0">
      <w:start w:val="2"/>
      <w:numFmt w:val="decimal"/>
      <w:lvlText w:val="%1."/>
      <w:lvlJc w:val="left"/>
      <w:pPr>
        <w:tabs>
          <w:tab w:val="num" w:pos="360"/>
        </w:tabs>
        <w:ind w:left="360" w:hanging="360"/>
      </w:pPr>
      <w:rPr>
        <w:b w:val="0"/>
      </w:rPr>
    </w:lvl>
  </w:abstractNum>
  <w:abstractNum w:abstractNumId="11">
    <w:nsid w:val="0000001F"/>
    <w:multiLevelType w:val="singleLevel"/>
    <w:tmpl w:val="000F0409"/>
    <w:lvl w:ilvl="0">
      <w:start w:val="1"/>
      <w:numFmt w:val="decimal"/>
      <w:lvlText w:val="%1."/>
      <w:lvlJc w:val="left"/>
      <w:pPr>
        <w:tabs>
          <w:tab w:val="num" w:pos="360"/>
        </w:tabs>
        <w:ind w:left="360" w:hanging="360"/>
      </w:pPr>
    </w:lvl>
  </w:abstractNum>
  <w:abstractNum w:abstractNumId="12">
    <w:nsid w:val="00000021"/>
    <w:multiLevelType w:val="singleLevel"/>
    <w:tmpl w:val="000F0409"/>
    <w:lvl w:ilvl="0">
      <w:start w:val="1"/>
      <w:numFmt w:val="decimal"/>
      <w:lvlText w:val="%1."/>
      <w:lvlJc w:val="left"/>
      <w:pPr>
        <w:tabs>
          <w:tab w:val="num" w:pos="360"/>
        </w:tabs>
        <w:ind w:left="360" w:hanging="360"/>
      </w:pPr>
    </w:lvl>
  </w:abstractNum>
  <w:abstractNum w:abstractNumId="13">
    <w:nsid w:val="0F4B680B"/>
    <w:multiLevelType w:val="hybridMultilevel"/>
    <w:tmpl w:val="3CBA16A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0FA7199F"/>
    <w:multiLevelType w:val="hybridMultilevel"/>
    <w:tmpl w:val="9622126A"/>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01C42DE"/>
    <w:multiLevelType w:val="hybridMultilevel"/>
    <w:tmpl w:val="1FAA06D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2336709"/>
    <w:multiLevelType w:val="hybridMultilevel"/>
    <w:tmpl w:val="313E8B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603191F"/>
    <w:multiLevelType w:val="hybridMultilevel"/>
    <w:tmpl w:val="49AA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C01D10"/>
    <w:multiLevelType w:val="hybridMultilevel"/>
    <w:tmpl w:val="53E4C094"/>
    <w:lvl w:ilvl="0" w:tplc="04090005">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D5F4256"/>
    <w:multiLevelType w:val="hybridMultilevel"/>
    <w:tmpl w:val="CA1C0B8C"/>
    <w:lvl w:ilvl="0" w:tplc="54EC57B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33337A18"/>
    <w:multiLevelType w:val="hybridMultilevel"/>
    <w:tmpl w:val="96E2E2E6"/>
    <w:lvl w:ilvl="0" w:tplc="04090005">
      <w:start w:val="1"/>
      <w:numFmt w:val="bullet"/>
      <w:lvlText w:val=""/>
      <w:lvlJc w:val="left"/>
      <w:pPr>
        <w:tabs>
          <w:tab w:val="num" w:pos="900"/>
        </w:tabs>
        <w:ind w:left="9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6403FA3"/>
    <w:multiLevelType w:val="hybridMultilevel"/>
    <w:tmpl w:val="3C0046D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97A13EB"/>
    <w:multiLevelType w:val="hybridMultilevel"/>
    <w:tmpl w:val="BCE64A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51685361"/>
    <w:multiLevelType w:val="hybridMultilevel"/>
    <w:tmpl w:val="FFF03D86"/>
    <w:lvl w:ilvl="0" w:tplc="04090005">
      <w:start w:val="1"/>
      <w:numFmt w:val="bullet"/>
      <w:lvlText w:val=""/>
      <w:lvlJc w:val="left"/>
      <w:pPr>
        <w:tabs>
          <w:tab w:val="num" w:pos="990"/>
        </w:tabs>
        <w:ind w:left="99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2281E40"/>
    <w:multiLevelType w:val="hybridMultilevel"/>
    <w:tmpl w:val="8440F1DE"/>
    <w:lvl w:ilvl="0" w:tplc="04090005">
      <w:start w:val="1"/>
      <w:numFmt w:val="bullet"/>
      <w:lvlText w:val=""/>
      <w:lvlJc w:val="left"/>
      <w:pPr>
        <w:tabs>
          <w:tab w:val="num" w:pos="990"/>
        </w:tabs>
        <w:ind w:left="99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47602F5"/>
    <w:multiLevelType w:val="hybridMultilevel"/>
    <w:tmpl w:val="43E05C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6">
    <w:nsid w:val="60597984"/>
    <w:multiLevelType w:val="hybridMultilevel"/>
    <w:tmpl w:val="24C61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0A564B1"/>
    <w:multiLevelType w:val="hybridMultilevel"/>
    <w:tmpl w:val="5E20457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5BA6925"/>
    <w:multiLevelType w:val="hybridMultilevel"/>
    <w:tmpl w:val="D7A2F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5C74C6"/>
    <w:multiLevelType w:val="hybridMultilevel"/>
    <w:tmpl w:val="445CECB6"/>
    <w:lvl w:ilvl="0" w:tplc="04090005">
      <w:start w:val="1"/>
      <w:numFmt w:val="bullet"/>
      <w:lvlText w:val=""/>
      <w:lvlJc w:val="left"/>
      <w:pPr>
        <w:tabs>
          <w:tab w:val="num" w:pos="1530"/>
        </w:tabs>
        <w:ind w:left="153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3927FFB"/>
    <w:multiLevelType w:val="hybridMultilevel"/>
    <w:tmpl w:val="59C2FC54"/>
    <w:lvl w:ilvl="0" w:tplc="04090015">
      <w:start w:val="3"/>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62B19A7"/>
    <w:multiLevelType w:val="hybridMultilevel"/>
    <w:tmpl w:val="BFC22F30"/>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32">
    <w:nsid w:val="77E73AB1"/>
    <w:multiLevelType w:val="hybridMultilevel"/>
    <w:tmpl w:val="C0AAD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F87B5E"/>
    <w:multiLevelType w:val="hybridMultilevel"/>
    <w:tmpl w:val="3AD6B5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num>
  <w:num w:numId="4">
    <w:abstractNumId w:val="11"/>
    <w:lvlOverride w:ilvl="0">
      <w:startOverride w:val="1"/>
    </w:lvlOverride>
  </w:num>
  <w:num w:numId="5">
    <w:abstractNumId w:val="12"/>
    <w:lvlOverride w:ilvl="0">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7"/>
  </w:num>
  <w:num w:numId="25">
    <w:abstractNumId w:val="19"/>
  </w:num>
  <w:num w:numId="26">
    <w:abstractNumId w:val="13"/>
  </w:num>
  <w:num w:numId="27">
    <w:abstractNumId w:val="14"/>
  </w:num>
  <w:num w:numId="28">
    <w:abstractNumId w:val="26"/>
  </w:num>
  <w:num w:numId="29">
    <w:abstractNumId w:val="28"/>
  </w:num>
  <w:num w:numId="30">
    <w:abstractNumId w:val="31"/>
  </w:num>
  <w:num w:numId="31">
    <w:abstractNumId w:val="16"/>
  </w:num>
  <w:num w:numId="32">
    <w:abstractNumId w:val="32"/>
  </w:num>
  <w:num w:numId="33">
    <w:abstractNumId w:val="25"/>
  </w:num>
  <w:num w:numId="34">
    <w:abstractNumId w:val="2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A73"/>
    <w:rsid w:val="000563FC"/>
    <w:rsid w:val="000A0A5A"/>
    <w:rsid w:val="00103BE9"/>
    <w:rsid w:val="00185AE2"/>
    <w:rsid w:val="001F713B"/>
    <w:rsid w:val="0022291A"/>
    <w:rsid w:val="002730CB"/>
    <w:rsid w:val="002C1304"/>
    <w:rsid w:val="002E3B63"/>
    <w:rsid w:val="003467BD"/>
    <w:rsid w:val="004603FA"/>
    <w:rsid w:val="00497A73"/>
    <w:rsid w:val="004A1A86"/>
    <w:rsid w:val="00725DD8"/>
    <w:rsid w:val="00770B02"/>
    <w:rsid w:val="00B223F1"/>
    <w:rsid w:val="00C004DD"/>
    <w:rsid w:val="00D665C5"/>
    <w:rsid w:val="00DD2906"/>
    <w:rsid w:val="00E128DB"/>
    <w:rsid w:val="00E51D74"/>
    <w:rsid w:val="00FD2D93"/>
    <w:rsid w:val="00FD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33B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7A73"/>
    <w:rPr>
      <w:rFonts w:ascii="Times" w:eastAsia="Times" w:hAnsi="Times" w:cs="Times New Roman"/>
    </w:rPr>
  </w:style>
  <w:style w:type="paragraph" w:styleId="Heading1">
    <w:name w:val="heading 1"/>
    <w:basedOn w:val="Normal"/>
    <w:next w:val="Normal"/>
    <w:link w:val="Heading1Char"/>
    <w:uiPriority w:val="9"/>
    <w:qFormat/>
    <w:rsid w:val="00497A73"/>
    <w:pPr>
      <w:keepNext/>
      <w:jc w:val="center"/>
      <w:outlineLvl w:val="0"/>
    </w:pPr>
    <w:rPr>
      <w:rFonts w:ascii="Chalkboard" w:eastAsia="Cambria" w:hAnsi="Chalkboard"/>
      <w:i/>
      <w:iCs/>
      <w:sz w:val="36"/>
      <w:szCs w:val="36"/>
    </w:rPr>
  </w:style>
  <w:style w:type="paragraph" w:styleId="Heading2">
    <w:name w:val="heading 2"/>
    <w:basedOn w:val="Normal"/>
    <w:next w:val="Normal"/>
    <w:link w:val="Heading2Char"/>
    <w:uiPriority w:val="9"/>
    <w:qFormat/>
    <w:rsid w:val="00497A73"/>
    <w:pPr>
      <w:keepNext/>
      <w:numPr>
        <w:ilvl w:val="12"/>
      </w:numPr>
      <w:outlineLvl w:val="1"/>
    </w:pPr>
    <w:rPr>
      <w:rFonts w:ascii="Chalkboard" w:eastAsia="Cambria" w:hAnsi="Chalkboard"/>
      <w:b/>
      <w:bCs/>
      <w:sz w:val="28"/>
      <w:szCs w:val="28"/>
    </w:rPr>
  </w:style>
  <w:style w:type="paragraph" w:styleId="Heading3">
    <w:name w:val="heading 3"/>
    <w:basedOn w:val="Normal"/>
    <w:next w:val="Normal"/>
    <w:link w:val="Heading3Char"/>
    <w:uiPriority w:val="9"/>
    <w:qFormat/>
    <w:rsid w:val="00497A73"/>
    <w:pPr>
      <w:keepNext/>
      <w:widowControl w:val="0"/>
      <w:jc w:val="center"/>
      <w:outlineLvl w:val="2"/>
    </w:pPr>
    <w:rPr>
      <w:rFonts w:eastAsia="Times New Roman"/>
      <w:b/>
      <w:bCs/>
      <w:sz w:val="36"/>
      <w:szCs w:val="36"/>
    </w:rPr>
  </w:style>
  <w:style w:type="paragraph" w:styleId="Heading4">
    <w:name w:val="heading 4"/>
    <w:basedOn w:val="Normal"/>
    <w:next w:val="Normal"/>
    <w:link w:val="Heading4Char"/>
    <w:uiPriority w:val="9"/>
    <w:qFormat/>
    <w:rsid w:val="00497A73"/>
    <w:pPr>
      <w:keepNext/>
      <w:jc w:val="center"/>
      <w:outlineLvl w:val="3"/>
    </w:pPr>
    <w:rPr>
      <w:rFonts w:ascii="Chalkboard" w:eastAsia="Cambria" w:hAnsi="Chalkboard"/>
      <w:sz w:val="28"/>
      <w:szCs w:val="28"/>
    </w:rPr>
  </w:style>
  <w:style w:type="paragraph" w:styleId="Heading5">
    <w:name w:val="heading 5"/>
    <w:basedOn w:val="Normal"/>
    <w:next w:val="Normal"/>
    <w:link w:val="Heading5Char"/>
    <w:uiPriority w:val="9"/>
    <w:qFormat/>
    <w:rsid w:val="00497A73"/>
    <w:pPr>
      <w:keepNext/>
      <w:widowControl w:val="0"/>
      <w:jc w:val="center"/>
      <w:outlineLvl w:val="4"/>
    </w:pPr>
    <w:rPr>
      <w:rFonts w:eastAsia="Times New Roman"/>
      <w:b/>
      <w:bCs/>
      <w:sz w:val="96"/>
      <w:szCs w:val="96"/>
    </w:rPr>
  </w:style>
  <w:style w:type="paragraph" w:styleId="Heading6">
    <w:name w:val="heading 6"/>
    <w:basedOn w:val="Normal"/>
    <w:next w:val="Normal"/>
    <w:link w:val="Heading6Char"/>
    <w:uiPriority w:val="9"/>
    <w:qFormat/>
    <w:rsid w:val="00497A73"/>
    <w:pPr>
      <w:keepNext/>
      <w:widowControl w:val="0"/>
      <w:jc w:val="center"/>
      <w:outlineLvl w:val="5"/>
    </w:pPr>
    <w:rPr>
      <w:rFonts w:eastAsia="Times New Roman"/>
      <w:u w:val="single"/>
    </w:rPr>
  </w:style>
  <w:style w:type="paragraph" w:styleId="Heading7">
    <w:name w:val="heading 7"/>
    <w:basedOn w:val="Normal"/>
    <w:next w:val="Normal"/>
    <w:link w:val="Heading7Char"/>
    <w:uiPriority w:val="9"/>
    <w:qFormat/>
    <w:rsid w:val="00497A73"/>
    <w:pPr>
      <w:keepNext/>
      <w:widowControl w:val="0"/>
      <w:outlineLvl w:val="6"/>
    </w:pPr>
    <w:rPr>
      <w:rFonts w:eastAsia="Times New Roman"/>
      <w:b/>
      <w:bCs/>
      <w:sz w:val="28"/>
      <w:szCs w:val="28"/>
    </w:rPr>
  </w:style>
  <w:style w:type="paragraph" w:styleId="Heading8">
    <w:name w:val="heading 8"/>
    <w:basedOn w:val="Normal"/>
    <w:next w:val="Normal"/>
    <w:link w:val="Heading8Char"/>
    <w:uiPriority w:val="9"/>
    <w:qFormat/>
    <w:rsid w:val="00497A73"/>
    <w:pPr>
      <w:keepNext/>
      <w:widowControl w:val="0"/>
      <w:outlineLvl w:val="7"/>
    </w:pPr>
    <w:rPr>
      <w:rFonts w:eastAsia="Times New Roman"/>
      <w:b/>
      <w:bCs/>
      <w:sz w:val="32"/>
      <w:szCs w:val="32"/>
    </w:rPr>
  </w:style>
  <w:style w:type="paragraph" w:styleId="Heading9">
    <w:name w:val="heading 9"/>
    <w:basedOn w:val="Normal"/>
    <w:next w:val="Normal"/>
    <w:link w:val="Heading9Char"/>
    <w:uiPriority w:val="9"/>
    <w:qFormat/>
    <w:rsid w:val="00497A73"/>
    <w:pPr>
      <w:keepNext/>
      <w:widowControl w:val="0"/>
      <w:outlineLvl w:val="8"/>
    </w:pPr>
    <w:rPr>
      <w:rFonts w:eastAsia="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A73"/>
    <w:rPr>
      <w:rFonts w:ascii="Chalkboard" w:eastAsia="Cambria" w:hAnsi="Chalkboard" w:cs="Times New Roman"/>
      <w:i/>
      <w:iCs/>
      <w:sz w:val="36"/>
      <w:szCs w:val="36"/>
    </w:rPr>
  </w:style>
  <w:style w:type="character" w:customStyle="1" w:styleId="Heading2Char">
    <w:name w:val="Heading 2 Char"/>
    <w:basedOn w:val="DefaultParagraphFont"/>
    <w:link w:val="Heading2"/>
    <w:uiPriority w:val="9"/>
    <w:rsid w:val="00497A73"/>
    <w:rPr>
      <w:rFonts w:ascii="Chalkboard" w:eastAsia="Cambria" w:hAnsi="Chalkboard" w:cs="Times New Roman"/>
      <w:b/>
      <w:bCs/>
      <w:sz w:val="28"/>
      <w:szCs w:val="28"/>
    </w:rPr>
  </w:style>
  <w:style w:type="character" w:customStyle="1" w:styleId="Heading3Char">
    <w:name w:val="Heading 3 Char"/>
    <w:basedOn w:val="DefaultParagraphFont"/>
    <w:link w:val="Heading3"/>
    <w:uiPriority w:val="9"/>
    <w:rsid w:val="00497A73"/>
    <w:rPr>
      <w:rFonts w:ascii="Times" w:eastAsia="Times New Roman" w:hAnsi="Times" w:cs="Times New Roman"/>
      <w:b/>
      <w:bCs/>
      <w:sz w:val="36"/>
      <w:szCs w:val="36"/>
    </w:rPr>
  </w:style>
  <w:style w:type="character" w:customStyle="1" w:styleId="Heading4Char">
    <w:name w:val="Heading 4 Char"/>
    <w:basedOn w:val="DefaultParagraphFont"/>
    <w:link w:val="Heading4"/>
    <w:uiPriority w:val="9"/>
    <w:rsid w:val="00497A73"/>
    <w:rPr>
      <w:rFonts w:ascii="Chalkboard" w:eastAsia="Cambria" w:hAnsi="Chalkboard" w:cs="Times New Roman"/>
      <w:sz w:val="28"/>
      <w:szCs w:val="28"/>
    </w:rPr>
  </w:style>
  <w:style w:type="character" w:customStyle="1" w:styleId="Heading5Char">
    <w:name w:val="Heading 5 Char"/>
    <w:basedOn w:val="DefaultParagraphFont"/>
    <w:link w:val="Heading5"/>
    <w:uiPriority w:val="9"/>
    <w:rsid w:val="00497A73"/>
    <w:rPr>
      <w:rFonts w:ascii="Times" w:eastAsia="Times New Roman" w:hAnsi="Times" w:cs="Times New Roman"/>
      <w:b/>
      <w:bCs/>
      <w:sz w:val="96"/>
      <w:szCs w:val="96"/>
    </w:rPr>
  </w:style>
  <w:style w:type="character" w:customStyle="1" w:styleId="Heading6Char">
    <w:name w:val="Heading 6 Char"/>
    <w:basedOn w:val="DefaultParagraphFont"/>
    <w:link w:val="Heading6"/>
    <w:uiPriority w:val="9"/>
    <w:rsid w:val="00497A73"/>
    <w:rPr>
      <w:rFonts w:ascii="Times" w:eastAsia="Times New Roman" w:hAnsi="Times" w:cs="Times New Roman"/>
      <w:u w:val="single"/>
    </w:rPr>
  </w:style>
  <w:style w:type="character" w:customStyle="1" w:styleId="Heading7Char">
    <w:name w:val="Heading 7 Char"/>
    <w:basedOn w:val="DefaultParagraphFont"/>
    <w:link w:val="Heading7"/>
    <w:uiPriority w:val="9"/>
    <w:rsid w:val="00497A73"/>
    <w:rPr>
      <w:rFonts w:ascii="Times" w:eastAsia="Times New Roman" w:hAnsi="Times" w:cs="Times New Roman"/>
      <w:b/>
      <w:bCs/>
      <w:sz w:val="28"/>
      <w:szCs w:val="28"/>
    </w:rPr>
  </w:style>
  <w:style w:type="character" w:customStyle="1" w:styleId="Heading8Char">
    <w:name w:val="Heading 8 Char"/>
    <w:basedOn w:val="DefaultParagraphFont"/>
    <w:link w:val="Heading8"/>
    <w:uiPriority w:val="9"/>
    <w:rsid w:val="00497A73"/>
    <w:rPr>
      <w:rFonts w:ascii="Times" w:eastAsia="Times New Roman" w:hAnsi="Times" w:cs="Times New Roman"/>
      <w:b/>
      <w:bCs/>
      <w:sz w:val="32"/>
      <w:szCs w:val="32"/>
    </w:rPr>
  </w:style>
  <w:style w:type="character" w:customStyle="1" w:styleId="Heading9Char">
    <w:name w:val="Heading 9 Char"/>
    <w:basedOn w:val="DefaultParagraphFont"/>
    <w:link w:val="Heading9"/>
    <w:uiPriority w:val="9"/>
    <w:rsid w:val="00497A73"/>
    <w:rPr>
      <w:rFonts w:ascii="Times" w:eastAsia="Times New Roman" w:hAnsi="Times" w:cs="Times New Roman"/>
      <w:sz w:val="32"/>
      <w:szCs w:val="32"/>
    </w:rPr>
  </w:style>
  <w:style w:type="character" w:styleId="Hyperlink">
    <w:name w:val="Hyperlink"/>
    <w:uiPriority w:val="99"/>
    <w:rsid w:val="00497A73"/>
    <w:rPr>
      <w:color w:val="0000FF"/>
      <w:u w:val="single"/>
    </w:rPr>
  </w:style>
  <w:style w:type="character" w:styleId="FollowedHyperlink">
    <w:name w:val="FollowedHyperlink"/>
    <w:uiPriority w:val="99"/>
    <w:rsid w:val="00497A73"/>
    <w:rPr>
      <w:color w:val="800080"/>
      <w:u w:val="single"/>
    </w:rPr>
  </w:style>
  <w:style w:type="paragraph" w:styleId="NormalWeb">
    <w:name w:val="Normal (Web)"/>
    <w:basedOn w:val="Normal"/>
    <w:uiPriority w:val="99"/>
    <w:rsid w:val="00497A73"/>
    <w:pPr>
      <w:spacing w:beforeLines="1" w:afterLines="1"/>
    </w:pPr>
    <w:rPr>
      <w:sz w:val="20"/>
      <w:szCs w:val="20"/>
    </w:rPr>
  </w:style>
  <w:style w:type="paragraph" w:styleId="Header">
    <w:name w:val="header"/>
    <w:basedOn w:val="Normal"/>
    <w:link w:val="HeaderChar"/>
    <w:rsid w:val="00497A73"/>
    <w:pPr>
      <w:widowControl w:val="0"/>
      <w:tabs>
        <w:tab w:val="center" w:pos="4320"/>
        <w:tab w:val="right" w:pos="8640"/>
      </w:tabs>
    </w:pPr>
    <w:rPr>
      <w:rFonts w:eastAsia="Times New Roman"/>
    </w:rPr>
  </w:style>
  <w:style w:type="character" w:customStyle="1" w:styleId="HeaderChar">
    <w:name w:val="Header Char"/>
    <w:basedOn w:val="DefaultParagraphFont"/>
    <w:link w:val="Header"/>
    <w:rsid w:val="00497A73"/>
    <w:rPr>
      <w:rFonts w:ascii="Times" w:eastAsia="Times New Roman" w:hAnsi="Times" w:cs="Times New Roman"/>
    </w:rPr>
  </w:style>
  <w:style w:type="paragraph" w:styleId="Footer">
    <w:name w:val="footer"/>
    <w:basedOn w:val="Normal"/>
    <w:link w:val="FooterChar"/>
    <w:uiPriority w:val="99"/>
    <w:rsid w:val="00497A73"/>
    <w:pPr>
      <w:tabs>
        <w:tab w:val="center" w:pos="4320"/>
        <w:tab w:val="right" w:pos="8640"/>
      </w:tabs>
    </w:pPr>
  </w:style>
  <w:style w:type="character" w:customStyle="1" w:styleId="FooterChar">
    <w:name w:val="Footer Char"/>
    <w:basedOn w:val="DefaultParagraphFont"/>
    <w:link w:val="Footer"/>
    <w:uiPriority w:val="99"/>
    <w:rsid w:val="00497A73"/>
    <w:rPr>
      <w:rFonts w:ascii="Times" w:eastAsia="Times" w:hAnsi="Times" w:cs="Times New Roman"/>
    </w:rPr>
  </w:style>
  <w:style w:type="paragraph" w:styleId="Title">
    <w:name w:val="Title"/>
    <w:basedOn w:val="Normal"/>
    <w:link w:val="TitleChar"/>
    <w:qFormat/>
    <w:rsid w:val="00497A73"/>
    <w:pPr>
      <w:widowControl w:val="0"/>
      <w:jc w:val="center"/>
    </w:pPr>
    <w:rPr>
      <w:rFonts w:eastAsia="Times New Roman"/>
      <w:b/>
      <w:bCs/>
    </w:rPr>
  </w:style>
  <w:style w:type="character" w:customStyle="1" w:styleId="TitleChar">
    <w:name w:val="Title Char"/>
    <w:basedOn w:val="DefaultParagraphFont"/>
    <w:link w:val="Title"/>
    <w:rsid w:val="00497A73"/>
    <w:rPr>
      <w:rFonts w:ascii="Times" w:eastAsia="Times New Roman" w:hAnsi="Times" w:cs="Times New Roman"/>
      <w:b/>
      <w:bCs/>
    </w:rPr>
  </w:style>
  <w:style w:type="paragraph" w:styleId="BodyText">
    <w:name w:val="Body Text"/>
    <w:basedOn w:val="Normal"/>
    <w:link w:val="BodyTextChar"/>
    <w:uiPriority w:val="99"/>
    <w:rsid w:val="00497A73"/>
    <w:pPr>
      <w:numPr>
        <w:ilvl w:val="12"/>
      </w:numPr>
    </w:pPr>
    <w:rPr>
      <w:rFonts w:ascii="Chalkboard" w:hAnsi="Chalkboard"/>
      <w:sz w:val="20"/>
      <w:szCs w:val="20"/>
    </w:rPr>
  </w:style>
  <w:style w:type="character" w:customStyle="1" w:styleId="BodyTextChar">
    <w:name w:val="Body Text Char"/>
    <w:basedOn w:val="DefaultParagraphFont"/>
    <w:link w:val="BodyText"/>
    <w:uiPriority w:val="99"/>
    <w:rsid w:val="00497A73"/>
    <w:rPr>
      <w:rFonts w:ascii="Chalkboard" w:eastAsia="Times" w:hAnsi="Chalkboard" w:cs="Times New Roman"/>
      <w:sz w:val="20"/>
      <w:szCs w:val="20"/>
    </w:rPr>
  </w:style>
  <w:style w:type="paragraph" w:styleId="BodyTextIndent">
    <w:name w:val="Body Text Indent"/>
    <w:basedOn w:val="Normal"/>
    <w:link w:val="BodyTextIndentChar"/>
    <w:uiPriority w:val="99"/>
    <w:rsid w:val="00497A73"/>
    <w:pPr>
      <w:ind w:left="720" w:hanging="720"/>
    </w:pPr>
    <w:rPr>
      <w:rFonts w:ascii="Comic Sans MS" w:hAnsi="Comic Sans MS"/>
      <w:color w:val="000000"/>
    </w:rPr>
  </w:style>
  <w:style w:type="character" w:customStyle="1" w:styleId="BodyTextIndentChar">
    <w:name w:val="Body Text Indent Char"/>
    <w:basedOn w:val="DefaultParagraphFont"/>
    <w:link w:val="BodyTextIndent"/>
    <w:uiPriority w:val="99"/>
    <w:rsid w:val="00497A73"/>
    <w:rPr>
      <w:rFonts w:ascii="Comic Sans MS" w:eastAsia="Times" w:hAnsi="Comic Sans MS" w:cs="Times New Roman"/>
      <w:color w:val="000000"/>
    </w:rPr>
  </w:style>
  <w:style w:type="paragraph" w:styleId="BodyText2">
    <w:name w:val="Body Text 2"/>
    <w:basedOn w:val="Normal"/>
    <w:link w:val="BodyText2Char"/>
    <w:uiPriority w:val="99"/>
    <w:rsid w:val="00497A73"/>
    <w:pPr>
      <w:widowControl w:val="0"/>
      <w:jc w:val="center"/>
    </w:pPr>
    <w:rPr>
      <w:rFonts w:eastAsia="Times New Roman"/>
      <w:b/>
      <w:bCs/>
      <w:sz w:val="36"/>
      <w:szCs w:val="36"/>
    </w:rPr>
  </w:style>
  <w:style w:type="character" w:customStyle="1" w:styleId="BodyText2Char">
    <w:name w:val="Body Text 2 Char"/>
    <w:basedOn w:val="DefaultParagraphFont"/>
    <w:link w:val="BodyText2"/>
    <w:uiPriority w:val="99"/>
    <w:rsid w:val="00497A73"/>
    <w:rPr>
      <w:rFonts w:ascii="Times" w:eastAsia="Times New Roman" w:hAnsi="Times" w:cs="Times New Roman"/>
      <w:b/>
      <w:bCs/>
      <w:sz w:val="36"/>
      <w:szCs w:val="36"/>
    </w:rPr>
  </w:style>
  <w:style w:type="paragraph" w:styleId="BodyText3">
    <w:name w:val="Body Text 3"/>
    <w:basedOn w:val="Normal"/>
    <w:link w:val="BodyText3Char"/>
    <w:rsid w:val="00497A73"/>
    <w:rPr>
      <w:rFonts w:ascii="Chalkboard" w:hAnsi="Chalkboard"/>
      <w:b/>
      <w:bCs/>
    </w:rPr>
  </w:style>
  <w:style w:type="character" w:customStyle="1" w:styleId="BodyText3Char">
    <w:name w:val="Body Text 3 Char"/>
    <w:basedOn w:val="DefaultParagraphFont"/>
    <w:link w:val="BodyText3"/>
    <w:rsid w:val="00497A73"/>
    <w:rPr>
      <w:rFonts w:ascii="Chalkboard" w:eastAsia="Times" w:hAnsi="Chalkboard" w:cs="Times New Roman"/>
      <w:b/>
      <w:bCs/>
    </w:rPr>
  </w:style>
  <w:style w:type="paragraph" w:styleId="BodyTextIndent2">
    <w:name w:val="Body Text Indent 2"/>
    <w:basedOn w:val="Normal"/>
    <w:link w:val="BodyTextIndent2Char"/>
    <w:uiPriority w:val="99"/>
    <w:rsid w:val="00497A73"/>
    <w:pPr>
      <w:ind w:left="720" w:hanging="360"/>
    </w:pPr>
    <w:rPr>
      <w:rFonts w:ascii="Arial" w:hAnsi="Arial"/>
      <w:sz w:val="22"/>
      <w:szCs w:val="22"/>
    </w:rPr>
  </w:style>
  <w:style w:type="character" w:customStyle="1" w:styleId="BodyTextIndent2Char">
    <w:name w:val="Body Text Indent 2 Char"/>
    <w:basedOn w:val="DefaultParagraphFont"/>
    <w:link w:val="BodyTextIndent2"/>
    <w:uiPriority w:val="99"/>
    <w:rsid w:val="00497A73"/>
    <w:rPr>
      <w:rFonts w:ascii="Arial" w:eastAsia="Times" w:hAnsi="Arial" w:cs="Times New Roman"/>
      <w:sz w:val="22"/>
      <w:szCs w:val="22"/>
    </w:rPr>
  </w:style>
  <w:style w:type="paragraph" w:styleId="BodyTextIndent3">
    <w:name w:val="Body Text Indent 3"/>
    <w:basedOn w:val="Normal"/>
    <w:link w:val="BodyTextIndent3Char"/>
    <w:uiPriority w:val="99"/>
    <w:rsid w:val="00497A73"/>
    <w:pPr>
      <w:widowControl w:val="0"/>
      <w:ind w:left="720" w:firstLine="720"/>
    </w:pPr>
    <w:rPr>
      <w:rFonts w:eastAsia="Times New Roman"/>
    </w:rPr>
  </w:style>
  <w:style w:type="character" w:customStyle="1" w:styleId="BodyTextIndent3Char">
    <w:name w:val="Body Text Indent 3 Char"/>
    <w:basedOn w:val="DefaultParagraphFont"/>
    <w:link w:val="BodyTextIndent3"/>
    <w:uiPriority w:val="99"/>
    <w:rsid w:val="00497A73"/>
    <w:rPr>
      <w:rFonts w:ascii="Times" w:eastAsia="Times New Roman" w:hAnsi="Times" w:cs="Times New Roman"/>
    </w:rPr>
  </w:style>
  <w:style w:type="paragraph" w:customStyle="1" w:styleId="ColorfulList-Accent11">
    <w:name w:val="Colorful List - Accent 11"/>
    <w:basedOn w:val="Normal"/>
    <w:uiPriority w:val="34"/>
    <w:qFormat/>
    <w:rsid w:val="00497A73"/>
    <w:pPr>
      <w:ind w:left="720"/>
      <w:contextualSpacing/>
    </w:pPr>
  </w:style>
  <w:style w:type="paragraph" w:styleId="BalloonText">
    <w:name w:val="Balloon Text"/>
    <w:basedOn w:val="Normal"/>
    <w:link w:val="BalloonTextChar"/>
    <w:uiPriority w:val="99"/>
    <w:semiHidden/>
    <w:unhideWhenUsed/>
    <w:rsid w:val="00497A73"/>
    <w:rPr>
      <w:rFonts w:ascii="Tahoma" w:hAnsi="Tahoma" w:cs="Tahoma"/>
      <w:sz w:val="16"/>
      <w:szCs w:val="16"/>
    </w:rPr>
  </w:style>
  <w:style w:type="character" w:customStyle="1" w:styleId="BalloonTextChar">
    <w:name w:val="Balloon Text Char"/>
    <w:basedOn w:val="DefaultParagraphFont"/>
    <w:link w:val="BalloonText"/>
    <w:uiPriority w:val="99"/>
    <w:semiHidden/>
    <w:rsid w:val="00497A73"/>
    <w:rPr>
      <w:rFonts w:ascii="Tahoma" w:eastAsia="Times" w:hAnsi="Tahoma" w:cs="Tahoma"/>
      <w:sz w:val="16"/>
      <w:szCs w:val="16"/>
    </w:rPr>
  </w:style>
  <w:style w:type="paragraph" w:styleId="ListParagraph">
    <w:name w:val="List Paragraph"/>
    <w:basedOn w:val="Normal"/>
    <w:uiPriority w:val="34"/>
    <w:qFormat/>
    <w:rsid w:val="00497A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s://gustavus.edu/education/cooperatingteachers/cooperatingteachers.php" TargetMode="External"/><Relationship Id="rId21" Type="http://schemas.openxmlformats.org/officeDocument/2006/relationships/hyperlink" Target="https://gustavus.edu/education/cooperatingteachers/cooperatingteachers.php" TargetMode="External"/><Relationship Id="rId22" Type="http://schemas.openxmlformats.org/officeDocument/2006/relationships/hyperlink" Target="https://gustavus.edu/education/cooperatingteachers/cooperatingteachers.php"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s://gustavus.edu/education/forms/forms.php" TargetMode="External"/><Relationship Id="rId13" Type="http://schemas.openxmlformats.org/officeDocument/2006/relationships/hyperlink" Target="https://gustavus.edu/education/forms/" TargetMode="External"/><Relationship Id="rId14" Type="http://schemas.openxmlformats.org/officeDocument/2006/relationships/hyperlink" Target="https://gustavus.edu/education/forms/forms.php" TargetMode="External"/><Relationship Id="rId15" Type="http://schemas.openxmlformats.org/officeDocument/2006/relationships/hyperlink" Target="https://gustavus.edu/education/forms/" TargetMode="External"/><Relationship Id="rId16" Type="http://schemas.openxmlformats.org/officeDocument/2006/relationships/hyperlink" Target="http://teacher.scholastic.com/professional/futureteachers/recommendation.htm" TargetMode="External"/><Relationship Id="rId17" Type="http://schemas.openxmlformats.org/officeDocument/2006/relationships/hyperlink" Target="https://gustavus.edu/education/cooperatingteachers/cooperatingteachers.php" TargetMode="External"/><Relationship Id="rId18" Type="http://schemas.openxmlformats.org/officeDocument/2006/relationships/hyperlink" Target="https://gustavus.edu/education/cooperatingteachers/cooperatingteachers.php" TargetMode="External"/><Relationship Id="rId19" Type="http://schemas.openxmlformats.org/officeDocument/2006/relationships/hyperlink" Target="https://gustavus.edu/education/cooperatingteachers/cooperatingteachers.php"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43</Pages>
  <Words>12619</Words>
  <Characters>71934</Characters>
  <Application>Microsoft Macintosh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2018-05-25T15:44:00Z</dcterms:created>
  <dcterms:modified xsi:type="dcterms:W3CDTF">2018-08-01T19:51:00Z</dcterms:modified>
</cp:coreProperties>
</file>